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3"/>
        <w:gridCol w:w="3262"/>
        <w:gridCol w:w="992"/>
        <w:gridCol w:w="3081"/>
        <w:gridCol w:w="1487"/>
      </w:tblGrid>
      <w:tr w:rsidR="00C242AC" w:rsidRPr="00C94C19" w14:paraId="3DEDC474" w14:textId="77777777" w:rsidTr="000A00BC">
        <w:tc>
          <w:tcPr>
            <w:tcW w:w="1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638AE44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bookmarkStart w:id="0" w:name="_GoBack"/>
            <w:bookmarkEnd w:id="0"/>
            <w:r w:rsidRPr="00C94C19">
              <w:rPr>
                <w:szCs w:val="24"/>
              </w:rPr>
              <w:t xml:space="preserve">Nazwa </w:t>
            </w:r>
            <w:r w:rsidRPr="00C94C19">
              <w:rPr>
                <w:szCs w:val="24"/>
              </w:rPr>
              <w:br/>
              <w:t>i symbol</w:t>
            </w:r>
          </w:p>
        </w:tc>
        <w:tc>
          <w:tcPr>
            <w:tcW w:w="733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3408" w14:textId="77777777" w:rsidR="00C242AC" w:rsidRPr="00C94C19" w:rsidRDefault="00C242AC" w:rsidP="00C50E70">
            <w:pPr>
              <w:pStyle w:val="Nagwek3"/>
              <w:rPr>
                <w:rFonts w:eastAsia="Calibri"/>
              </w:rPr>
            </w:pPr>
            <w:bookmarkStart w:id="1" w:name="_Toc49755864"/>
            <w:bookmarkStart w:id="2" w:name="_Toc233884120"/>
            <w:r w:rsidRPr="00C94C19">
              <w:t>DZIEKANAT WYDZIAŁU LEKARSKO-STOMATOLOGICZNEGO</w:t>
            </w:r>
            <w:bookmarkEnd w:id="1"/>
            <w:bookmarkEnd w:id="2"/>
          </w:p>
        </w:tc>
        <w:tc>
          <w:tcPr>
            <w:tcW w:w="14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912DBC5" w14:textId="77777777" w:rsidR="00C242AC" w:rsidRDefault="00C242AC" w:rsidP="008654ED">
            <w:pPr>
              <w:spacing w:before="120" w:after="120"/>
              <w:jc w:val="center"/>
              <w:rPr>
                <w:b/>
                <w:szCs w:val="24"/>
              </w:rPr>
            </w:pPr>
            <w:r w:rsidRPr="00C94C19">
              <w:rPr>
                <w:b/>
                <w:szCs w:val="24"/>
              </w:rPr>
              <w:t>DS-D</w:t>
            </w:r>
          </w:p>
          <w:p w14:paraId="0385C546" w14:textId="77777777" w:rsidR="00C242AC" w:rsidRPr="002C099B" w:rsidRDefault="00C242AC" w:rsidP="008654ED">
            <w:pPr>
              <w:rPr>
                <w:szCs w:val="24"/>
              </w:rPr>
            </w:pPr>
          </w:p>
        </w:tc>
      </w:tr>
      <w:tr w:rsidR="00C242AC" w:rsidRPr="00C94C19" w14:paraId="2AD08FA7" w14:textId="77777777" w:rsidTr="000A00BC">
        <w:tc>
          <w:tcPr>
            <w:tcW w:w="12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5966E8E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 xml:space="preserve">Jednostka </w:t>
            </w:r>
            <w:r w:rsidRPr="00C94C19">
              <w:rPr>
                <w:szCs w:val="24"/>
              </w:rPr>
              <w:br/>
              <w:t>nadrzędna</w:t>
            </w:r>
            <w:r w:rsidRPr="00C94C19" w:rsidDel="00D1168F">
              <w:rPr>
                <w:szCs w:val="24"/>
              </w:rPr>
              <w:t xml:space="preserve"> </w:t>
            </w:r>
          </w:p>
        </w:tc>
        <w:tc>
          <w:tcPr>
            <w:tcW w:w="42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2450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>Podległość formalna</w:t>
            </w:r>
            <w:r w:rsidRPr="00C94C19" w:rsidDel="00D1168F">
              <w:rPr>
                <w:szCs w:val="24"/>
              </w:rPr>
              <w:t xml:space="preserve"> </w:t>
            </w:r>
          </w:p>
        </w:tc>
        <w:tc>
          <w:tcPr>
            <w:tcW w:w="45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A9EC06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>Podległość merytoryczna</w:t>
            </w:r>
          </w:p>
        </w:tc>
      </w:tr>
      <w:tr w:rsidR="00C242AC" w:rsidRPr="00C94C19" w14:paraId="692F201B" w14:textId="77777777" w:rsidTr="000A00BC">
        <w:trPr>
          <w:trHeight w:val="376"/>
        </w:trPr>
        <w:tc>
          <w:tcPr>
            <w:tcW w:w="12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E23BBAF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BE3DD06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rFonts w:eastAsia="Calibri"/>
                <w:szCs w:val="24"/>
              </w:rPr>
              <w:t>Dyrektor Generalny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FA30EB6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rFonts w:eastAsia="Calibri"/>
                <w:szCs w:val="24"/>
              </w:rPr>
              <w:t>RA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D784CA9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rFonts w:eastAsia="Calibri"/>
                <w:szCs w:val="24"/>
              </w:rPr>
              <w:t>Dziekan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21C27D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rFonts w:eastAsia="Calibri"/>
                <w:szCs w:val="24"/>
              </w:rPr>
              <w:t>DS</w:t>
            </w:r>
          </w:p>
        </w:tc>
      </w:tr>
      <w:tr w:rsidR="00C242AC" w:rsidRPr="00C94C19" w14:paraId="4A3FCBF9" w14:textId="77777777" w:rsidTr="000A00BC">
        <w:tc>
          <w:tcPr>
            <w:tcW w:w="12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FEF9ED3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 xml:space="preserve">Jednostki </w:t>
            </w:r>
            <w:r w:rsidRPr="00C94C19">
              <w:rPr>
                <w:szCs w:val="24"/>
              </w:rPr>
              <w:br/>
              <w:t>podległe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D786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>Podległość formalna</w:t>
            </w: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D5057A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>Podległość merytoryczna</w:t>
            </w:r>
          </w:p>
        </w:tc>
      </w:tr>
      <w:tr w:rsidR="00C242AC" w:rsidRPr="00C94C19" w14:paraId="6E8B8677" w14:textId="77777777" w:rsidTr="000A00BC">
        <w:trPr>
          <w:trHeight w:val="346"/>
        </w:trPr>
        <w:tc>
          <w:tcPr>
            <w:tcW w:w="12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80E135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4C6840" w14:textId="77777777" w:rsidR="00C242AC" w:rsidRPr="00C94C19" w:rsidRDefault="00C242AC" w:rsidP="008654ED">
            <w:pPr>
              <w:pStyle w:val="Akapitzlist"/>
              <w:spacing w:line="240" w:lineRule="auto"/>
              <w:ind w:left="300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48295A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675430" w14:textId="77777777" w:rsidR="00C242AC" w:rsidRPr="00C94C19" w:rsidRDefault="00C242AC" w:rsidP="008654ED">
            <w:pPr>
              <w:ind w:left="300"/>
              <w:rPr>
                <w:rFonts w:eastAsia="Calibri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7157DE4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</w:p>
        </w:tc>
      </w:tr>
      <w:tr w:rsidR="00C242AC" w:rsidRPr="00C94C19" w14:paraId="4FE4D105" w14:textId="77777777" w:rsidTr="000A00BC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79B27FFC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</w:p>
        </w:tc>
      </w:tr>
      <w:tr w:rsidR="00C242AC" w:rsidRPr="00C94C19" w14:paraId="0C686535" w14:textId="77777777" w:rsidTr="000A00BC">
        <w:tc>
          <w:tcPr>
            <w:tcW w:w="10065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8338B01" w14:textId="77777777" w:rsidR="00C242AC" w:rsidRPr="00C94C19" w:rsidRDefault="00C242AC" w:rsidP="008654ED">
            <w:pPr>
              <w:rPr>
                <w:rFonts w:eastAsia="Calibri"/>
                <w:szCs w:val="24"/>
              </w:rPr>
            </w:pPr>
            <w:r w:rsidRPr="00C94C19">
              <w:rPr>
                <w:szCs w:val="24"/>
              </w:rPr>
              <w:t xml:space="preserve">Cel działalności </w:t>
            </w:r>
          </w:p>
        </w:tc>
      </w:tr>
      <w:tr w:rsidR="00C242AC" w:rsidRPr="00C94C19" w14:paraId="314E271C" w14:textId="77777777" w:rsidTr="000A00BC">
        <w:trPr>
          <w:trHeight w:val="1416"/>
        </w:trPr>
        <w:tc>
          <w:tcPr>
            <w:tcW w:w="10065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FF4C71" w14:textId="77777777" w:rsidR="00C242AC" w:rsidRPr="00C94C19" w:rsidRDefault="00C242AC" w:rsidP="00465B4B">
            <w:pPr>
              <w:numPr>
                <w:ilvl w:val="0"/>
                <w:numId w:val="83"/>
              </w:numPr>
              <w:shd w:val="clear" w:color="auto" w:fill="FFFFFF"/>
              <w:spacing w:line="276" w:lineRule="auto"/>
              <w:ind w:right="10"/>
              <w:jc w:val="both"/>
              <w:rPr>
                <w:rFonts w:eastAsia="Calibri"/>
                <w:strike/>
                <w:spacing w:val="-6"/>
                <w:szCs w:val="24"/>
              </w:rPr>
            </w:pPr>
            <w:r w:rsidRPr="00C94C19">
              <w:rPr>
                <w:szCs w:val="24"/>
              </w:rPr>
              <w:t>Kompleksowa, profesjonalna obsługa studentów kierunku lekarsko-</w:t>
            </w:r>
            <w:r w:rsidRPr="00C94C19">
              <w:rPr>
                <w:rFonts w:eastAsia="Calibri"/>
                <w:szCs w:val="24"/>
              </w:rPr>
              <w:t>dentystycznego</w:t>
            </w:r>
            <w:r w:rsidRPr="00C94C19">
              <w:rPr>
                <w:szCs w:val="24"/>
              </w:rPr>
              <w:t>, w zakresie obejmującym tok studiów i problemy socjalno-bytowe. Prowadzenie spraw dotyczących dydaktyki (plany studiów, zlecanie zajęć dydaktycznych, rozliczanie godzin dydaktycznych).</w:t>
            </w:r>
          </w:p>
          <w:p w14:paraId="2C2448A5" w14:textId="77777777" w:rsidR="00C242AC" w:rsidRPr="00C94C19" w:rsidRDefault="00C242AC" w:rsidP="00465B4B">
            <w:pPr>
              <w:numPr>
                <w:ilvl w:val="0"/>
                <w:numId w:val="83"/>
              </w:numPr>
              <w:shd w:val="clear" w:color="auto" w:fill="FFFFFF"/>
              <w:spacing w:line="276" w:lineRule="auto"/>
              <w:ind w:right="10"/>
              <w:jc w:val="both"/>
              <w:rPr>
                <w:rFonts w:eastAsia="Calibri"/>
                <w:strike/>
                <w:spacing w:val="-6"/>
                <w:szCs w:val="24"/>
              </w:rPr>
            </w:pPr>
            <w:r w:rsidRPr="00C94C19">
              <w:rPr>
                <w:szCs w:val="24"/>
              </w:rPr>
              <w:t xml:space="preserve">Przeprowadzanie konkursów dotyczących </w:t>
            </w:r>
            <w:proofErr w:type="spellStart"/>
            <w:r w:rsidRPr="00C94C19">
              <w:rPr>
                <w:szCs w:val="24"/>
              </w:rPr>
              <w:t>zatrudnień</w:t>
            </w:r>
            <w:proofErr w:type="spellEnd"/>
            <w:r w:rsidRPr="00C94C19">
              <w:rPr>
                <w:szCs w:val="24"/>
              </w:rPr>
              <w:t xml:space="preserve"> pracowników dydaktycznych. Przeprowadzanie okresowych ocen pracowników dydaktycznych.</w:t>
            </w:r>
          </w:p>
          <w:p w14:paraId="0703A142" w14:textId="77777777" w:rsidR="00C242AC" w:rsidRPr="00C94C19" w:rsidRDefault="00C242AC" w:rsidP="00465B4B">
            <w:pPr>
              <w:numPr>
                <w:ilvl w:val="0"/>
                <w:numId w:val="83"/>
              </w:numPr>
              <w:shd w:val="clear" w:color="auto" w:fill="FFFFFF"/>
              <w:spacing w:line="276" w:lineRule="auto"/>
              <w:ind w:right="10"/>
              <w:jc w:val="both"/>
              <w:rPr>
                <w:rFonts w:eastAsia="Calibri"/>
                <w:strike/>
                <w:spacing w:val="-6"/>
                <w:szCs w:val="24"/>
              </w:rPr>
            </w:pPr>
            <w:r w:rsidRPr="00C94C19">
              <w:rPr>
                <w:szCs w:val="24"/>
              </w:rPr>
              <w:t>Administracyjna obsługa nostryfikacji dyplomów lekarza – dentysty.</w:t>
            </w:r>
          </w:p>
        </w:tc>
      </w:tr>
      <w:tr w:rsidR="00C242AC" w:rsidRPr="00C94C19" w14:paraId="68296CED" w14:textId="77777777" w:rsidTr="000A00BC">
        <w:trPr>
          <w:trHeight w:val="279"/>
        </w:trPr>
        <w:tc>
          <w:tcPr>
            <w:tcW w:w="10065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E3F379D" w14:textId="77777777" w:rsidR="00C242AC" w:rsidRPr="00D73D2E" w:rsidRDefault="00C242AC" w:rsidP="008654ED">
            <w:pPr>
              <w:spacing w:line="276" w:lineRule="auto"/>
              <w:jc w:val="both"/>
              <w:rPr>
                <w:szCs w:val="24"/>
              </w:rPr>
            </w:pPr>
            <w:r w:rsidRPr="00D73D2E">
              <w:rPr>
                <w:szCs w:val="24"/>
              </w:rPr>
              <w:t>Kluczowe zadania:</w:t>
            </w:r>
          </w:p>
          <w:p w14:paraId="7A453EB9" w14:textId="77777777" w:rsidR="00C242AC" w:rsidRPr="00C94C19" w:rsidRDefault="00C242AC" w:rsidP="008654ED">
            <w:pPr>
              <w:pStyle w:val="Akapitzlist"/>
              <w:spacing w:line="276" w:lineRule="auto"/>
              <w:ind w:left="476"/>
              <w:rPr>
                <w:rFonts w:eastAsia="Calibri"/>
                <w:color w:val="auto"/>
                <w:szCs w:val="24"/>
                <w:u w:val="single"/>
              </w:rPr>
            </w:pPr>
            <w:r w:rsidRPr="00C94C19">
              <w:rPr>
                <w:rFonts w:eastAsia="Calibri"/>
                <w:color w:val="auto"/>
                <w:szCs w:val="24"/>
                <w:u w:val="single"/>
              </w:rPr>
              <w:t>1. W zakresie toku studiów:</w:t>
            </w:r>
          </w:p>
          <w:p w14:paraId="4D84445B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wpisu studentów na dany rok akademicki i podział na grupy administracyjne,</w:t>
            </w:r>
          </w:p>
          <w:p w14:paraId="663F285B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spraw związanych z immatrykulacją studentów I roku studiów,</w:t>
            </w:r>
          </w:p>
          <w:p w14:paraId="1FFC07F9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organizowanie sesji egzaminacyjnej – generowanie protokołów zaliczeniowych </w:t>
            </w:r>
            <w:r w:rsidRPr="00C94C19">
              <w:rPr>
                <w:rFonts w:ascii="Times New Roman" w:hAnsi="Times New Roman"/>
                <w:sz w:val="24"/>
                <w:szCs w:val="24"/>
              </w:rPr>
              <w:br/>
              <w:t xml:space="preserve">i egzaminacyjnych, drukowanie kart okresowych osiągnięć studenta, organizacja egzaminów komisyjnych, </w:t>
            </w:r>
          </w:p>
          <w:p w14:paraId="22CA97ED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weryfikacja dokumentacji dotyczącej zaliczenia semestru i roku akademickiego, </w:t>
            </w:r>
          </w:p>
          <w:p w14:paraId="513328FA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obsługa </w:t>
            </w:r>
            <w:r w:rsidR="00C805C2" w:rsidRPr="00C805C2">
              <w:rPr>
                <w:rFonts w:ascii="Times New Roman" w:hAnsi="Times New Roman"/>
                <w:sz w:val="24"/>
                <w:szCs w:val="24"/>
              </w:rPr>
              <w:t>systemu dziekanatowego związana z ewidencją</w:t>
            </w:r>
            <w:r w:rsidR="007F2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05C2" w:rsidRPr="00C805C2">
              <w:rPr>
                <w:rFonts w:ascii="Times New Roman" w:hAnsi="Times New Roman"/>
                <w:sz w:val="24"/>
                <w:szCs w:val="24"/>
              </w:rPr>
              <w:t>oraz tokiem studiów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B7DC68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spraw związanych z przeniesieniem studentów z innej uczelni lub do in</w:t>
            </w:r>
            <w:r w:rsidR="00EE059F">
              <w:rPr>
                <w:rFonts w:ascii="Times New Roman" w:hAnsi="Times New Roman"/>
                <w:sz w:val="24"/>
                <w:szCs w:val="24"/>
              </w:rPr>
              <w:t>nej uczelni, w tym zagranicznej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28F5699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prowadzenie spraw związanych z odpłatnością za studia przez studentów studiów niestacjonarnych; cudzoziemców studiujących za odpłatnością; studentów powtarzających przedmiot(y) oraz rok studiów; studentów wznawiających studia, </w:t>
            </w:r>
            <w:r w:rsidR="0023065D" w:rsidRPr="00EE059F">
              <w:rPr>
                <w:rFonts w:ascii="Times New Roman" w:hAnsi="Times New Roman"/>
                <w:sz w:val="24"/>
                <w:szCs w:val="24"/>
              </w:rPr>
              <w:t xml:space="preserve">w tym </w:t>
            </w:r>
            <w:r w:rsidR="0023065D" w:rsidRPr="00EE059F">
              <w:rPr>
                <w:rFonts w:ascii="Times New Roman" w:hAnsi="Times New Roman"/>
                <w:bCs/>
                <w:sz w:val="24"/>
                <w:szCs w:val="24"/>
              </w:rPr>
              <w:t>naliczanie należności i odsetek, rozliczanie wpłat, windykacja należności i odsetek od nieterminowych płatności</w:t>
            </w:r>
            <w:r w:rsidR="0021156B" w:rsidRPr="00EE059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5FFA1D19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wydawanie i prowadzenie ewidencji wydanych studentom legitymacji i innych zaświadczeń, </w:t>
            </w:r>
          </w:p>
          <w:p w14:paraId="193B290B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4"/>
                <w:sz w:val="24"/>
                <w:szCs w:val="24"/>
              </w:rPr>
              <w:t>przedłużanie ważności elektronicznych legitymacji studenckich oraz prowadzenie spraw związanych z hologramami do legitymacji,</w:t>
            </w:r>
          </w:p>
          <w:p w14:paraId="0DA24020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obsługa administracyjna studentów w ramach Indywidualnej Organizacji Studiów i studentów z programu MOSTUM,</w:t>
            </w:r>
          </w:p>
          <w:p w14:paraId="2482B6C9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spraw związanych z organizacją i kontrolą studenckich praktyk zawodowych,</w:t>
            </w:r>
          </w:p>
          <w:p w14:paraId="45AB0879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4"/>
                <w:sz w:val="24"/>
                <w:szCs w:val="24"/>
              </w:rPr>
              <w:t>prowadzenie spraw związanych z opieką zdrowotną nad studentami, w tym: badania profilaktyczne, szczepienia ochronne, badania do celów sanitarno-epidemiologicznych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D70E06C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kierowanie studentów na szkolenia z zakresu bezpieczeństwa i higieny pracy oraz ochrony przeciwpożarowej,</w:t>
            </w:r>
          </w:p>
          <w:p w14:paraId="7E5E8099" w14:textId="77777777" w:rsidR="00C242AC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sporządzanie i wydawanie dyplomów wraz z suplementem w języku polskim i obcym,</w:t>
            </w:r>
          </w:p>
          <w:p w14:paraId="0A7866F8" w14:textId="77777777" w:rsidR="007F2F18" w:rsidRPr="00C94C19" w:rsidRDefault="007F2F18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obsługa absolwentów Wydziału Lekarsko-Stomatologicznego; wydawanie zaświadczeń do ZUS, zaświadczeń o wysokości średniej ocen, sporządzanie przebiegu studiów w języku polskim i angielskim, korespondencja zagraniczna,</w:t>
            </w:r>
          </w:p>
          <w:p w14:paraId="4812F576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ksiąg dyplomowych oraz wykazu absolwentów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A5F80A4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obowiązującej sprawozdawczości dotyczącej toku studiów,</w:t>
            </w:r>
          </w:p>
          <w:p w14:paraId="5CD6E613" w14:textId="77777777" w:rsidR="00C242AC" w:rsidRPr="00C94C19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przygotowywanie dokumentów do archiwum zakładowego,</w:t>
            </w:r>
          </w:p>
          <w:p w14:paraId="3B454038" w14:textId="77777777" w:rsidR="00C242AC" w:rsidRDefault="00C242AC" w:rsidP="00BE7271">
            <w:pPr>
              <w:pStyle w:val="Zwykytekst"/>
              <w:numPr>
                <w:ilvl w:val="0"/>
                <w:numId w:val="173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obsługa systemu POL-on w zakresie wykazu studentów.</w:t>
            </w:r>
          </w:p>
          <w:p w14:paraId="6ABD6B99" w14:textId="77777777" w:rsidR="00C242AC" w:rsidRPr="00C94C19" w:rsidRDefault="00C242AC" w:rsidP="008654ED">
            <w:pPr>
              <w:pStyle w:val="Zwykytekst"/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D5C2D1" w14:textId="77777777" w:rsidR="00C242AC" w:rsidRPr="00C94C19" w:rsidRDefault="00C242AC" w:rsidP="008654ED">
            <w:pPr>
              <w:spacing w:line="276" w:lineRule="auto"/>
              <w:ind w:left="360"/>
              <w:rPr>
                <w:rFonts w:eastAsia="Calibri"/>
                <w:szCs w:val="24"/>
                <w:u w:val="single"/>
              </w:rPr>
            </w:pPr>
            <w:r w:rsidRPr="00C94C19">
              <w:rPr>
                <w:rFonts w:eastAsia="Calibri"/>
                <w:szCs w:val="24"/>
                <w:u w:val="single"/>
              </w:rPr>
              <w:t>2. W zakresie spraw socjalno-bytowych:</w:t>
            </w:r>
          </w:p>
          <w:p w14:paraId="469FBDE4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przygotowanie, sprawdzanie i uaktualnianie dokumentów stanowiących podstawę do przyznania różnych form pomocy materialnej,</w:t>
            </w:r>
          </w:p>
          <w:p w14:paraId="7944B84E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6"/>
                <w:sz w:val="24"/>
                <w:szCs w:val="24"/>
              </w:rPr>
              <w:t>naliczanie stypendiów socjalnych</w:t>
            </w:r>
            <w:r w:rsidRPr="00C94C19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, </w:t>
            </w:r>
            <w:r w:rsidRPr="00C94C1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stypendiów rektora dla najlepszych studentów oraz stypendiów specjalnych dla osób z niepełnosprawnością, sporządzanie list wypłat stypendiów </w:t>
            </w:r>
            <w:r w:rsidRPr="00C94C19">
              <w:rPr>
                <w:rFonts w:ascii="Times New Roman" w:hAnsi="Times New Roman"/>
                <w:spacing w:val="-6"/>
                <w:sz w:val="24"/>
                <w:szCs w:val="24"/>
              </w:rPr>
              <w:br/>
              <w:t xml:space="preserve">i zapomóg (w wersji tradycyjnej i elektronicznej w </w:t>
            </w:r>
            <w:r w:rsidR="00C805C2" w:rsidRPr="00C805C2">
              <w:rPr>
                <w:rFonts w:ascii="Times New Roman" w:hAnsi="Times New Roman"/>
                <w:spacing w:val="-6"/>
                <w:sz w:val="24"/>
                <w:szCs w:val="24"/>
              </w:rPr>
              <w:t>system</w:t>
            </w:r>
            <w:r w:rsidR="00C805C2">
              <w:rPr>
                <w:rFonts w:ascii="Times New Roman" w:hAnsi="Times New Roman"/>
                <w:spacing w:val="-6"/>
                <w:sz w:val="24"/>
                <w:szCs w:val="24"/>
              </w:rPr>
              <w:t>ie</w:t>
            </w:r>
            <w:r w:rsidR="00C805C2" w:rsidRPr="00C805C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dziekanatow</w:t>
            </w:r>
            <w:r w:rsidR="00C805C2">
              <w:rPr>
                <w:rFonts w:ascii="Times New Roman" w:hAnsi="Times New Roman"/>
                <w:spacing w:val="-6"/>
                <w:sz w:val="24"/>
                <w:szCs w:val="24"/>
              </w:rPr>
              <w:t>ym</w:t>
            </w:r>
            <w:r w:rsidR="00C805C2" w:rsidRPr="00C805C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związan</w:t>
            </w:r>
            <w:r w:rsidR="00C805C2">
              <w:rPr>
                <w:rFonts w:ascii="Times New Roman" w:hAnsi="Times New Roman"/>
                <w:spacing w:val="-6"/>
                <w:sz w:val="24"/>
                <w:szCs w:val="24"/>
              </w:rPr>
              <w:t>ym</w:t>
            </w:r>
            <w:r w:rsidR="00C805C2" w:rsidRPr="00C805C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z ewidencją oraz tokiem studiów</w:t>
            </w:r>
            <w:r w:rsidRPr="00C94C19">
              <w:rPr>
                <w:rFonts w:ascii="Times New Roman" w:hAnsi="Times New Roman"/>
                <w:spacing w:val="-6"/>
                <w:sz w:val="24"/>
                <w:szCs w:val="24"/>
              </w:rPr>
              <w:t>),</w:t>
            </w:r>
          </w:p>
          <w:p w14:paraId="5C5F786D" w14:textId="77777777" w:rsidR="00C242AC" w:rsidRPr="00C94C19" w:rsidRDefault="007F2F18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obsługa </w:t>
            </w:r>
            <w:r w:rsidRPr="00C805C2">
              <w:rPr>
                <w:rFonts w:ascii="Times New Roman" w:hAnsi="Times New Roman"/>
                <w:sz w:val="24"/>
                <w:szCs w:val="24"/>
              </w:rPr>
              <w:t>systemu dziekanatowego związana z</w:t>
            </w:r>
            <w:r>
              <w:rPr>
                <w:rFonts w:ascii="Times New Roman" w:hAnsi="Times New Roman"/>
                <w:sz w:val="24"/>
                <w:szCs w:val="24"/>
              </w:rPr>
              <w:t>e świadczeniami</w:t>
            </w:r>
            <w:r w:rsidR="00C242AC" w:rsidRPr="00C94C1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59BE39C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przygotowanie dokumentów i wniosków o przyznanie świadczeń tj. stypendium socjalnego, stypendium Rektora, stypendium dla osób z niepełnosprawnością i zapomóg, na Komisję Stypendialną i na Odwoławczą Komisję Stypendialną,</w:t>
            </w:r>
          </w:p>
          <w:p w14:paraId="5877B4BB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prowadzenie obowiązującej sprawozdawczości dotyczącej pomocy materialnej dla studentów na Wydziale,</w:t>
            </w:r>
          </w:p>
          <w:p w14:paraId="035D5AB4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wydawanie studentom zaświadczeń oraz prowadzenie ewidencji tych zaświadczeń,</w:t>
            </w:r>
          </w:p>
          <w:p w14:paraId="2F6D6D07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gromadzenie dokumentacji dotyczącej świadczeń pomocy materialnej w teczkach osobowych studentów,</w:t>
            </w:r>
          </w:p>
          <w:p w14:paraId="13FC83E1" w14:textId="77777777" w:rsidR="00C242AC" w:rsidRPr="00C94C19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obsługa systemu POL-on w zakresie pomocy materialnej,</w:t>
            </w:r>
          </w:p>
          <w:p w14:paraId="595C1C83" w14:textId="77777777" w:rsidR="00C242AC" w:rsidRDefault="00C242AC" w:rsidP="00BE7271">
            <w:pPr>
              <w:pStyle w:val="Zwykytekst"/>
              <w:numPr>
                <w:ilvl w:val="0"/>
                <w:numId w:val="206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przygotowywanie dokumentów do archiwum zakładowego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BEBC42" w14:textId="77777777" w:rsidR="00C242AC" w:rsidRPr="00C94C19" w:rsidRDefault="00C242AC" w:rsidP="008654ED">
            <w:pPr>
              <w:pStyle w:val="Zwykytekst"/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4914AE" w14:textId="77777777" w:rsidR="00C242AC" w:rsidRPr="00C94C19" w:rsidRDefault="00C242AC" w:rsidP="008654ED">
            <w:pPr>
              <w:spacing w:line="276" w:lineRule="auto"/>
              <w:ind w:left="360"/>
              <w:rPr>
                <w:rFonts w:eastAsia="Calibri"/>
                <w:szCs w:val="24"/>
                <w:u w:val="single"/>
              </w:rPr>
            </w:pPr>
            <w:r w:rsidRPr="00C94C19">
              <w:rPr>
                <w:rFonts w:eastAsia="Calibri"/>
                <w:szCs w:val="24"/>
                <w:u w:val="single"/>
              </w:rPr>
              <w:t>3. W zakresie organizacji dydaktyki:</w:t>
            </w:r>
          </w:p>
          <w:p w14:paraId="63AB35D8" w14:textId="77777777" w:rsidR="00C242AC" w:rsidRPr="00C94C19" w:rsidRDefault="00C242AC" w:rsidP="00BE7271">
            <w:pPr>
              <w:pStyle w:val="Zwykytekst"/>
              <w:numPr>
                <w:ilvl w:val="0"/>
                <w:numId w:val="207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opracowywanie materiałów związanych z dydaktyką – p</w:t>
            </w:r>
            <w:r w:rsidR="0023065D">
              <w:rPr>
                <w:rFonts w:ascii="Times New Roman" w:hAnsi="Times New Roman"/>
                <w:sz w:val="24"/>
                <w:szCs w:val="24"/>
              </w:rPr>
              <w:t>rogramy studiów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184D">
              <w:rPr>
                <w:rFonts w:ascii="Times New Roman" w:hAnsi="Times New Roman"/>
                <w:sz w:val="24"/>
                <w:szCs w:val="24"/>
              </w:rPr>
              <w:t xml:space="preserve"> zlecenia godzin dydaktycznych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 xml:space="preserve">  oraz ich archiwizowanie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A3D891E" w14:textId="77777777" w:rsidR="00C242AC" w:rsidRPr="00C94C19" w:rsidRDefault="00C242AC" w:rsidP="00BE7271">
            <w:pPr>
              <w:pStyle w:val="Zwykytekst"/>
              <w:numPr>
                <w:ilvl w:val="0"/>
                <w:numId w:val="207"/>
              </w:numPr>
              <w:spacing w:line="276" w:lineRule="auto"/>
              <w:ind w:left="3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informowanie jednostek organizacyjnych o wymiarze zleconych godzin dydaktycznych </w:t>
            </w:r>
            <w:r w:rsidRPr="00C94C19">
              <w:rPr>
                <w:rFonts w:ascii="Times New Roman" w:hAnsi="Times New Roman"/>
                <w:sz w:val="24"/>
                <w:szCs w:val="24"/>
              </w:rPr>
              <w:br/>
              <w:t>w danym roku akademickim oraz weryfikacja obciążenia dydaktycznego jednostek dydaktycznych biorących udział w nauczaniu studentów Wydziału,</w:t>
            </w:r>
          </w:p>
          <w:p w14:paraId="65C22215" w14:textId="77777777" w:rsidR="007F2F18" w:rsidRDefault="00C242AC">
            <w:pPr>
              <w:pStyle w:val="Zwykytekst"/>
              <w:numPr>
                <w:ilvl w:val="0"/>
                <w:numId w:val="207"/>
              </w:numPr>
              <w:shd w:val="clear" w:color="auto" w:fill="FFFFFF"/>
              <w:spacing w:line="276" w:lineRule="auto"/>
              <w:ind w:left="334" w:righ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65D">
              <w:rPr>
                <w:rFonts w:ascii="Times New Roman" w:hAnsi="Times New Roman"/>
                <w:sz w:val="24"/>
                <w:szCs w:val="24"/>
              </w:rPr>
              <w:t>prowadzenie spraw związanych z organizacją i kontrolą studenckich praktyk zawodowych</w:t>
            </w:r>
            <w:r w:rsidR="007F2F1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3A265D4" w14:textId="77777777" w:rsidR="00C242AC" w:rsidRPr="00A761AE" w:rsidRDefault="007F2F18" w:rsidP="008654ED">
            <w:pPr>
              <w:pStyle w:val="Zwykytekst"/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F18">
              <w:rPr>
                <w:rFonts w:ascii="Times New Roman" w:hAnsi="Times New Roman"/>
                <w:sz w:val="24"/>
                <w:szCs w:val="24"/>
              </w:rPr>
              <w:t>uzupełnianie formalnych danych w Generatorze Sylabusów</w:t>
            </w:r>
            <w:r w:rsidR="00C242AC" w:rsidRPr="002306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242AC" w:rsidRPr="00C94C19" w14:paraId="10E99EAA" w14:textId="77777777" w:rsidTr="000A00BC">
        <w:trPr>
          <w:trHeight w:val="3260"/>
        </w:trPr>
        <w:tc>
          <w:tcPr>
            <w:tcW w:w="10065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44A40E" w14:textId="77777777" w:rsidR="00C242AC" w:rsidRPr="00D00D50" w:rsidRDefault="00C242AC" w:rsidP="008654ED">
            <w:pPr>
              <w:spacing w:line="276" w:lineRule="auto"/>
              <w:ind w:left="360"/>
              <w:rPr>
                <w:rFonts w:eastAsia="Calibri"/>
                <w:szCs w:val="24"/>
                <w:u w:val="single"/>
              </w:rPr>
            </w:pPr>
            <w:r>
              <w:rPr>
                <w:rFonts w:eastAsia="Calibri"/>
                <w:spacing w:val="-4"/>
                <w:szCs w:val="24"/>
                <w:u w:val="single"/>
              </w:rPr>
              <w:lastRenderedPageBreak/>
              <w:t>4</w:t>
            </w:r>
            <w:r w:rsidRPr="00D00D50">
              <w:rPr>
                <w:rFonts w:eastAsia="Calibri"/>
                <w:spacing w:val="-4"/>
                <w:szCs w:val="24"/>
                <w:u w:val="single"/>
              </w:rPr>
              <w:t xml:space="preserve">. Zespół </w:t>
            </w:r>
            <w:r w:rsidRPr="00D00D50">
              <w:rPr>
                <w:rFonts w:eastAsia="Calibri"/>
                <w:szCs w:val="24"/>
                <w:u w:val="single"/>
              </w:rPr>
              <w:t>ds. Kształcenia w Języku Angielskim:</w:t>
            </w:r>
          </w:p>
          <w:p w14:paraId="1C566C67" w14:textId="77777777" w:rsidR="00C242AC" w:rsidRPr="00A761AE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1AE">
              <w:rPr>
                <w:rFonts w:ascii="Times New Roman" w:hAnsi="Times New Roman"/>
                <w:sz w:val="24"/>
                <w:szCs w:val="24"/>
              </w:rPr>
              <w:t>prowadzenie wpisu studentów na dany rok akademicki i podział na grupy administracyjne,</w:t>
            </w:r>
          </w:p>
          <w:p w14:paraId="3A89718D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spraw związanych z immatrykulacją studentów I roku studiów,</w:t>
            </w:r>
          </w:p>
          <w:p w14:paraId="45D608A9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 xml:space="preserve">organizowanie sesji egzaminacyjnej – generowanie protokołów zaliczeniowych </w:t>
            </w:r>
            <w:r w:rsidRPr="00D00D50">
              <w:rPr>
                <w:rFonts w:ascii="Times New Roman" w:hAnsi="Times New Roman"/>
                <w:sz w:val="24"/>
                <w:szCs w:val="24"/>
              </w:rPr>
              <w:br/>
              <w:t>i egzaminacyjnych, drukowanie kart okresowych osiągnięć studenta, organizacja egzaminów komisyjnych,</w:t>
            </w:r>
          </w:p>
          <w:p w14:paraId="3F171E73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weryfikacja dokumentacji dotyczącej zaliczenia semestru i roku akademickiego,</w:t>
            </w:r>
          </w:p>
          <w:p w14:paraId="74F8008F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 xml:space="preserve">obsługa </w:t>
            </w:r>
            <w:r w:rsidR="00C805C2" w:rsidRPr="00C805C2">
              <w:rPr>
                <w:rFonts w:ascii="Times New Roman" w:hAnsi="Times New Roman"/>
                <w:sz w:val="24"/>
                <w:szCs w:val="24"/>
              </w:rPr>
              <w:t>systemu dziekanatowego związana z ewidencją oraz tokiem studiów</w:t>
            </w:r>
            <w:r w:rsidRPr="00D00D5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93A6588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spraw związanych z przeniesieniem studentów z innej uczelni lub do innej uczelni, w tym zagranicznej,</w:t>
            </w:r>
          </w:p>
          <w:p w14:paraId="00560EB7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spraw związanych z odpłatnością za studia przez studentów; studentów powtarzających przedmiot(y) oraz rok studiów; studentów wznawiających studia,</w:t>
            </w:r>
            <w:r w:rsidR="002306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65D" w:rsidRPr="00EE059F">
              <w:rPr>
                <w:rFonts w:ascii="Times New Roman" w:hAnsi="Times New Roman"/>
                <w:sz w:val="24"/>
                <w:szCs w:val="24"/>
              </w:rPr>
              <w:t xml:space="preserve">w tym </w:t>
            </w:r>
            <w:r w:rsidR="0023065D" w:rsidRPr="00EE059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naliczanie należności i odsetek, rozliczanie wpłat, windykacja należności i odsetek od nieterminowych płatności</w:t>
            </w:r>
            <w:r w:rsidR="0077184D" w:rsidRPr="00EE059F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007F4313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pacing w:val="-4"/>
                <w:sz w:val="24"/>
                <w:szCs w:val="24"/>
              </w:rPr>
              <w:t>wydawanie i prowadzenie ewidencji wydanych studentom legitymacji i innych zaświadczeń,</w:t>
            </w:r>
          </w:p>
          <w:p w14:paraId="2D3CD30C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pacing w:val="-4"/>
                <w:sz w:val="24"/>
                <w:szCs w:val="24"/>
              </w:rPr>
              <w:t>przedłużanie ważności elektronicznych legitymacji studenckich oraz prowadzenie spraw związanych z hologramami do legitymacji,</w:t>
            </w:r>
          </w:p>
          <w:p w14:paraId="11793C7B" w14:textId="77777777" w:rsidR="00C242AC" w:rsidRPr="00D00D50" w:rsidRDefault="005148C1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obsługa administracyjna studentów w ramach Indywidualnej Organizacji Studiów</w:t>
            </w:r>
            <w:r w:rsidR="00C242AC" w:rsidRPr="00D00D5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11ED8F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pacing w:val="-4"/>
                <w:sz w:val="24"/>
                <w:szCs w:val="24"/>
              </w:rPr>
              <w:t>prowadzenie spraw związanych z opieką zdrowotną nad studentami, w tym: badania profilaktyczne, szczepienia ochronne, badania do celów sanitarno-epidemiologicznych</w:t>
            </w:r>
            <w:r w:rsidRPr="00D00D5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1D36D9B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kierowanie studentów na szkolenia z zakresu bezpieczeństwa i higieny pracy oraz ochrony przeciwpożarowej,</w:t>
            </w:r>
          </w:p>
          <w:p w14:paraId="77208116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obowiązującej sprawozdawczości dotyczącej toku studiów,</w:t>
            </w:r>
          </w:p>
          <w:p w14:paraId="35052885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obsługa absolwentów anglojęzycznych kierunku lekarsko-dentystycznego,</w:t>
            </w:r>
          </w:p>
          <w:p w14:paraId="21F05627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sporządzanie i wydawanie dyplomów wraz z suplementami do dyplomu,</w:t>
            </w:r>
          </w:p>
          <w:p w14:paraId="1C25D5DC" w14:textId="77777777" w:rsidR="00C242AC" w:rsidRPr="00D00D50" w:rsidRDefault="00C242AC" w:rsidP="00BE7271">
            <w:pPr>
              <w:pStyle w:val="Zwykytekst"/>
              <w:numPr>
                <w:ilvl w:val="3"/>
                <w:numId w:val="208"/>
              </w:numPr>
              <w:spacing w:line="276" w:lineRule="auto"/>
              <w:ind w:left="470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ewidencji druków ścisłego zarachowania,</w:t>
            </w:r>
          </w:p>
          <w:p w14:paraId="728A1B88" w14:textId="77777777" w:rsidR="00C242AC" w:rsidRPr="00D00D50" w:rsidRDefault="00C242AC" w:rsidP="00BE7271">
            <w:pPr>
              <w:pStyle w:val="Akapitzlist"/>
              <w:numPr>
                <w:ilvl w:val="3"/>
                <w:numId w:val="208"/>
              </w:numPr>
              <w:spacing w:before="0" w:line="276" w:lineRule="auto"/>
              <w:ind w:left="470" w:right="11" w:hanging="357"/>
              <w:rPr>
                <w:rFonts w:eastAsia="Calibri"/>
                <w:color w:val="auto"/>
                <w:spacing w:val="-4"/>
                <w:szCs w:val="24"/>
              </w:rPr>
            </w:pPr>
            <w:r w:rsidRPr="00D00D50">
              <w:rPr>
                <w:color w:val="auto"/>
                <w:szCs w:val="24"/>
              </w:rPr>
              <w:t>przygotowywanie dokumentów do archiwum zakładowego,</w:t>
            </w:r>
          </w:p>
          <w:p w14:paraId="374F1C9B" w14:textId="77777777" w:rsidR="00C242AC" w:rsidRPr="00D00D50" w:rsidRDefault="00C242AC" w:rsidP="00BE7271">
            <w:pPr>
              <w:pStyle w:val="Akapitzlist"/>
              <w:numPr>
                <w:ilvl w:val="3"/>
                <w:numId w:val="208"/>
              </w:numPr>
              <w:spacing w:line="276" w:lineRule="auto"/>
              <w:ind w:left="476"/>
              <w:rPr>
                <w:rFonts w:eastAsia="Calibri"/>
                <w:color w:val="auto"/>
                <w:spacing w:val="-4"/>
                <w:szCs w:val="24"/>
              </w:rPr>
            </w:pPr>
            <w:r w:rsidRPr="00D00D50">
              <w:rPr>
                <w:color w:val="auto"/>
                <w:szCs w:val="24"/>
              </w:rPr>
              <w:t>obsługa systemu POL-on w zakresie wykazu studentów.</w:t>
            </w:r>
          </w:p>
          <w:p w14:paraId="710924DF" w14:textId="77777777" w:rsidR="00C242AC" w:rsidRPr="00933045" w:rsidRDefault="00C242AC" w:rsidP="008654ED">
            <w:pPr>
              <w:shd w:val="clear" w:color="auto" w:fill="FFFFFF"/>
              <w:spacing w:line="276" w:lineRule="auto"/>
              <w:ind w:right="10"/>
              <w:jc w:val="both"/>
              <w:rPr>
                <w:rFonts w:eastAsia="Calibri"/>
                <w:spacing w:val="-4"/>
                <w:sz w:val="6"/>
                <w:szCs w:val="6"/>
              </w:rPr>
            </w:pPr>
          </w:p>
          <w:p w14:paraId="06D8728E" w14:textId="77777777" w:rsidR="00C242AC" w:rsidRPr="00D00D50" w:rsidRDefault="00C242AC" w:rsidP="008654ED">
            <w:pPr>
              <w:pStyle w:val="Zwykytekst"/>
              <w:spacing w:line="276" w:lineRule="auto"/>
              <w:ind w:left="360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5</w:t>
            </w:r>
            <w:r w:rsidRPr="00D00D50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Zadania Dziekanatu obejmują również:</w:t>
            </w:r>
          </w:p>
          <w:p w14:paraId="38AF68A9" w14:textId="77777777" w:rsidR="00C242AC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 xml:space="preserve">prowadzenie spraw związanych z </w:t>
            </w:r>
            <w:r w:rsidR="005148C1">
              <w:rPr>
                <w:rFonts w:ascii="Times New Roman" w:hAnsi="Times New Roman"/>
                <w:sz w:val="24"/>
                <w:szCs w:val="24"/>
              </w:rPr>
              <w:t xml:space="preserve">zatrudnianiem </w:t>
            </w:r>
            <w:r w:rsidRPr="00D00D50">
              <w:rPr>
                <w:rFonts w:ascii="Times New Roman" w:hAnsi="Times New Roman"/>
                <w:sz w:val="24"/>
                <w:szCs w:val="24"/>
              </w:rPr>
              <w:t xml:space="preserve"> na stanowiska nauczycieli akademickich w grupie dydaktycznej oraz na funkcję kierownika wydziałowej jednostki organizacyjnej,</w:t>
            </w:r>
            <w:r w:rsidR="007F2F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C4EE247" w14:textId="77777777" w:rsidR="007F2F18" w:rsidRDefault="007F2F18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F18">
              <w:rPr>
                <w:rFonts w:ascii="Times New Roman" w:hAnsi="Times New Roman"/>
                <w:sz w:val="24"/>
                <w:szCs w:val="24"/>
              </w:rPr>
              <w:t>prowadzenie spraw związanych z okresową oceną kadry dydaktycznej</w:t>
            </w:r>
            <w:r w:rsidR="0077184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94B9130" w14:textId="77777777" w:rsidR="007F2F18" w:rsidRPr="00D00D50" w:rsidRDefault="007F2F18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F18">
              <w:rPr>
                <w:rFonts w:ascii="Times New Roman" w:hAnsi="Times New Roman"/>
                <w:sz w:val="24"/>
                <w:szCs w:val="24"/>
              </w:rPr>
              <w:t>przyjmowanie wniosków o nagrody JM Rektora w zakresie osiągnięć dydaktycznych i organizacyjnych</w:t>
            </w:r>
            <w:r w:rsidR="0077184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30DBEA6" w14:textId="77777777" w:rsidR="00C242AC" w:rsidRPr="00D00D50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BD8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prowadzenie spraw związanych z nostryfika</w:t>
            </w:r>
            <w:r w:rsidR="00EE059F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cją dyplomów lekarza – dentysty</w:t>
            </w:r>
            <w:r w:rsidRPr="00B67BD8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,</w:t>
            </w:r>
          </w:p>
          <w:p w14:paraId="6157A278" w14:textId="77777777" w:rsidR="00C242AC" w:rsidRPr="00D00D50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sprawy dotyczące obsługi suchej pieczęci Uczelni,</w:t>
            </w:r>
          </w:p>
          <w:p w14:paraId="7A00D053" w14:textId="77777777" w:rsidR="00C242AC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obsługę administracyjną Dziekana, Prodziekanów oraz komisji wydziałowych,</w:t>
            </w:r>
          </w:p>
          <w:p w14:paraId="0C44EE3A" w14:textId="77777777" w:rsidR="007F2F18" w:rsidRDefault="007F2F18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obsługa administracyjna </w:t>
            </w:r>
            <w:r w:rsidRPr="00E0752E">
              <w:rPr>
                <w:rFonts w:ascii="Times New Roman" w:hAnsi="Times New Roman"/>
                <w:sz w:val="24"/>
                <w:szCs w:val="24"/>
              </w:rPr>
              <w:t>Kierunkowego Zespołu ds. Jakości Kształcenia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 xml:space="preserve"> dla kierunku lekarsko-dentystycznego</w:t>
            </w:r>
            <w:r w:rsidR="00EE059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B73D41A" w14:textId="77777777" w:rsidR="007F2F18" w:rsidRPr="00D00D50" w:rsidRDefault="007F2F18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obsługa administracyjna Rady Wydziału Lekarsko </w:t>
            </w:r>
            <w:r w:rsidR="00EE059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Stomatologicznego</w:t>
            </w:r>
            <w:r w:rsidR="00EE059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59CC9A7" w14:textId="77777777" w:rsidR="00C242AC" w:rsidRPr="00D00D50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prowadzenie sekretariatu: ewidencjonowanie korespondencji przychodzącej i wychodzącej, elektronicznej,  odpowiedzialność za obieg dokumentów w jednostce, przygotowywanie zamówień na </w:t>
            </w:r>
            <w:r w:rsidR="005148C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zaopatrzenie Dziekanatu i Dziekana m.in. w </w:t>
            </w:r>
            <w:r w:rsidRPr="00D00D50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materiały biurowe</w:t>
            </w:r>
            <w:r w:rsidR="005148C1">
              <w:rPr>
                <w:rFonts w:ascii="Times New Roman" w:eastAsia="Calibri" w:hAnsi="Times New Roman"/>
                <w:spacing w:val="-4"/>
                <w:sz w:val="24"/>
                <w:szCs w:val="24"/>
              </w:rPr>
              <w:t xml:space="preserve"> </w:t>
            </w:r>
            <w:r w:rsidR="0077184D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i nadzór nad ich realizacją</w:t>
            </w:r>
            <w:r w:rsidRPr="00D00D50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, przygotowywanie list obecności pracowników Dziekanatu,</w:t>
            </w:r>
          </w:p>
          <w:p w14:paraId="5AF0EE33" w14:textId="77777777" w:rsidR="00C242AC" w:rsidRPr="00D00D50" w:rsidRDefault="007F2F18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2F18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przygotowywanie dokumentacji dotyczącej podziału środków finansowych na działalność dydaktyczną jednostek wydziałowych</w:t>
            </w:r>
            <w:r w:rsidR="00C242AC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,</w:t>
            </w:r>
          </w:p>
          <w:p w14:paraId="67EEEEE5" w14:textId="77777777" w:rsidR="00C242AC" w:rsidRPr="00D00D50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ewidencji druków ścisłego zarachowania,</w:t>
            </w:r>
          </w:p>
          <w:p w14:paraId="544FB543" w14:textId="77777777" w:rsidR="00C242AC" w:rsidRPr="00933045" w:rsidRDefault="00C242AC" w:rsidP="00BE7271">
            <w:pPr>
              <w:pStyle w:val="Zwykytekst"/>
              <w:numPr>
                <w:ilvl w:val="0"/>
                <w:numId w:val="209"/>
              </w:numPr>
              <w:spacing w:line="276" w:lineRule="auto"/>
              <w:ind w:left="4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0D50">
              <w:rPr>
                <w:rFonts w:ascii="Times New Roman" w:hAnsi="Times New Roman"/>
                <w:sz w:val="24"/>
                <w:szCs w:val="24"/>
              </w:rPr>
              <w:t>prowadzenie dokumentacji dotyczącej inwentaryzacji Dziekanatu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D7892A2" w14:textId="77777777" w:rsidR="009C1865" w:rsidRPr="009C1865" w:rsidRDefault="009C1865" w:rsidP="009272BA"/>
    <w:sectPr w:rsidR="009C1865" w:rsidRPr="009C1865" w:rsidSect="000A00BC">
      <w:headerReference w:type="firs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426A1" w14:textId="77777777" w:rsidR="00584373" w:rsidRDefault="00584373">
      <w:r>
        <w:separator/>
      </w:r>
    </w:p>
  </w:endnote>
  <w:endnote w:type="continuationSeparator" w:id="0">
    <w:p w14:paraId="4C9ABC75" w14:textId="77777777" w:rsidR="00584373" w:rsidRDefault="0058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Noto Sans Symbols"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9850911"/>
      <w:docPartObj>
        <w:docPartGallery w:val="Page Numbers (Bottom of Page)"/>
        <w:docPartUnique/>
      </w:docPartObj>
    </w:sdtPr>
    <w:sdtEndPr/>
    <w:sdtContent>
      <w:p w14:paraId="27E58E67" w14:textId="478FBE27" w:rsidR="00C92AE6" w:rsidRDefault="00C92A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011">
          <w:rPr>
            <w:noProof/>
          </w:rPr>
          <w:t>1</w:t>
        </w:r>
        <w:r>
          <w:fldChar w:fldCharType="end"/>
        </w:r>
      </w:p>
    </w:sdtContent>
  </w:sdt>
  <w:p w14:paraId="2C94C0EA" w14:textId="77777777" w:rsidR="00C92AE6" w:rsidRDefault="00C92A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A8826" w14:textId="77777777" w:rsidR="00584373" w:rsidRDefault="00584373">
      <w:r>
        <w:separator/>
      </w:r>
    </w:p>
  </w:footnote>
  <w:footnote w:type="continuationSeparator" w:id="0">
    <w:p w14:paraId="5C7C5218" w14:textId="77777777" w:rsidR="00584373" w:rsidRDefault="00584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B85DC" w14:textId="132448F2" w:rsidR="000A00BC" w:rsidRPr="000A00BC" w:rsidRDefault="000A00BC" w:rsidP="000A00BC">
    <w:pPr>
      <w:pStyle w:val="Nagwek"/>
      <w:jc w:val="right"/>
      <w:rPr>
        <w:rFonts w:asciiTheme="minorHAnsi" w:hAnsiTheme="minorHAnsi" w:cstheme="minorHAnsi"/>
      </w:rPr>
    </w:pPr>
    <w:r w:rsidRPr="000A00BC">
      <w:rPr>
        <w:rFonts w:asciiTheme="minorHAnsi" w:hAnsiTheme="minorHAnsi" w:cstheme="minorHAnsi"/>
      </w:rPr>
      <w:t>Załącznik do zarządzenia nr</w:t>
    </w:r>
    <w:r w:rsidR="00350B09">
      <w:rPr>
        <w:rFonts w:asciiTheme="minorHAnsi" w:hAnsiTheme="minorHAnsi" w:cstheme="minorHAnsi"/>
      </w:rPr>
      <w:t xml:space="preserve"> 128</w:t>
    </w:r>
    <w:r w:rsidRPr="000A00BC">
      <w:rPr>
        <w:rFonts w:asciiTheme="minorHAnsi" w:hAnsiTheme="minorHAnsi" w:cstheme="minorHAnsi"/>
      </w:rPr>
      <w:t>/XVI R/2026</w:t>
    </w:r>
  </w:p>
  <w:p w14:paraId="526B4753" w14:textId="77777777" w:rsidR="000A00BC" w:rsidRPr="000A00BC" w:rsidRDefault="000A00BC" w:rsidP="000A00BC">
    <w:pPr>
      <w:pStyle w:val="Nagwek"/>
      <w:jc w:val="right"/>
      <w:rPr>
        <w:rFonts w:asciiTheme="minorHAnsi" w:hAnsiTheme="minorHAnsi" w:cstheme="minorHAnsi"/>
      </w:rPr>
    </w:pPr>
    <w:r w:rsidRPr="000A00BC">
      <w:rPr>
        <w:rFonts w:asciiTheme="minorHAnsi" w:hAnsiTheme="minorHAnsi" w:cstheme="minorHAnsi"/>
      </w:rPr>
      <w:t>Rektora Uniwersytetu Medycznego we Wrocławiu</w:t>
    </w:r>
  </w:p>
  <w:p w14:paraId="789C2579" w14:textId="101A68FF" w:rsidR="000A00BC" w:rsidRPr="000A00BC" w:rsidRDefault="000A00BC" w:rsidP="000A00BC">
    <w:pPr>
      <w:pStyle w:val="Nagwek"/>
      <w:jc w:val="right"/>
      <w:rPr>
        <w:rFonts w:asciiTheme="minorHAnsi" w:hAnsiTheme="minorHAnsi" w:cstheme="minorHAnsi"/>
      </w:rPr>
    </w:pPr>
    <w:r w:rsidRPr="000A00BC">
      <w:rPr>
        <w:rFonts w:asciiTheme="minorHAnsi" w:hAnsiTheme="minorHAnsi" w:cstheme="minorHAnsi"/>
      </w:rPr>
      <w:t xml:space="preserve">z dnia </w:t>
    </w:r>
    <w:r w:rsidR="00350B09">
      <w:rPr>
        <w:rFonts w:asciiTheme="minorHAnsi" w:hAnsiTheme="minorHAnsi" w:cstheme="minorHAnsi"/>
      </w:rPr>
      <w:t>3 sierpnia</w:t>
    </w:r>
    <w:r w:rsidRPr="000A00BC">
      <w:rPr>
        <w:rFonts w:asciiTheme="minorHAnsi" w:hAnsiTheme="minorHAnsi" w:cstheme="minorHAnsi"/>
      </w:rPr>
      <w:t xml:space="preserve">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00000D"/>
    <w:multiLevelType w:val="multi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E"/>
    <w:multiLevelType w:val="multi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4"/>
    <w:multiLevelType w:val="multilevel"/>
    <w:tmpl w:val="00000014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C"/>
    <w:multiLevelType w:val="multilevel"/>
    <w:tmpl w:val="0000001C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1F"/>
    <w:multiLevelType w:val="multilevel"/>
    <w:tmpl w:val="0000001F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21"/>
    <w:multiLevelType w:val="multilevel"/>
    <w:tmpl w:val="00000021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23"/>
    <w:multiLevelType w:val="multilevel"/>
    <w:tmpl w:val="00000023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24"/>
    <w:multiLevelType w:val="multilevel"/>
    <w:tmpl w:val="00000024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25"/>
    <w:multiLevelType w:val="multilevel"/>
    <w:tmpl w:val="00000025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27"/>
    <w:multiLevelType w:val="multilevel"/>
    <w:tmpl w:val="00000027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1DB5656"/>
    <w:multiLevelType w:val="hybridMultilevel"/>
    <w:tmpl w:val="F712019A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176CBF"/>
    <w:multiLevelType w:val="hybridMultilevel"/>
    <w:tmpl w:val="E50A3A24"/>
    <w:lvl w:ilvl="0" w:tplc="F202D386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DF46CF"/>
    <w:multiLevelType w:val="hybridMultilevel"/>
    <w:tmpl w:val="C388EF8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8CF6319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2F0564D"/>
    <w:multiLevelType w:val="hybridMultilevel"/>
    <w:tmpl w:val="8334EE34"/>
    <w:lvl w:ilvl="0" w:tplc="5DC47EA2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3923721"/>
    <w:multiLevelType w:val="hybridMultilevel"/>
    <w:tmpl w:val="57F84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9D4955"/>
    <w:multiLevelType w:val="hybridMultilevel"/>
    <w:tmpl w:val="E5CA0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027EB3"/>
    <w:multiLevelType w:val="hybridMultilevel"/>
    <w:tmpl w:val="D8C8015E"/>
    <w:lvl w:ilvl="0" w:tplc="3B9AF2B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E02C89"/>
    <w:multiLevelType w:val="hybridMultilevel"/>
    <w:tmpl w:val="EFF4031A"/>
    <w:lvl w:ilvl="0" w:tplc="49989B0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055A7901"/>
    <w:multiLevelType w:val="hybridMultilevel"/>
    <w:tmpl w:val="E752D580"/>
    <w:lvl w:ilvl="0" w:tplc="1340C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65221D"/>
    <w:multiLevelType w:val="hybridMultilevel"/>
    <w:tmpl w:val="FB629CAE"/>
    <w:lvl w:ilvl="0" w:tplc="0C14DDE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058B567C"/>
    <w:multiLevelType w:val="hybridMultilevel"/>
    <w:tmpl w:val="46FA4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58C6FD1"/>
    <w:multiLevelType w:val="hybridMultilevel"/>
    <w:tmpl w:val="F7D09B06"/>
    <w:lvl w:ilvl="0" w:tplc="24F2A5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CA434F"/>
    <w:multiLevelType w:val="hybridMultilevel"/>
    <w:tmpl w:val="BE3C9F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74859DE"/>
    <w:multiLevelType w:val="hybridMultilevel"/>
    <w:tmpl w:val="F774D41C"/>
    <w:lvl w:ilvl="0" w:tplc="CFCA27D2">
      <w:start w:val="1"/>
      <w:numFmt w:val="decimal"/>
      <w:lvlText w:val="%1."/>
      <w:lvlJc w:val="left"/>
      <w:pPr>
        <w:ind w:left="501" w:hanging="360"/>
      </w:pPr>
      <w:rPr>
        <w:strike w:val="0"/>
      </w:rPr>
    </w:lvl>
    <w:lvl w:ilvl="1" w:tplc="54C0B066">
      <w:start w:val="1"/>
      <w:numFmt w:val="lowerLetter"/>
      <w:lvlText w:val="%2."/>
      <w:lvlJc w:val="left"/>
      <w:pPr>
        <w:ind w:left="1440" w:hanging="360"/>
      </w:pPr>
    </w:lvl>
    <w:lvl w:ilvl="2" w:tplc="D95E9EF4">
      <w:start w:val="1"/>
      <w:numFmt w:val="lowerRoman"/>
      <w:lvlText w:val="%3."/>
      <w:lvlJc w:val="right"/>
      <w:pPr>
        <w:ind w:left="2160" w:hanging="180"/>
      </w:pPr>
    </w:lvl>
    <w:lvl w:ilvl="3" w:tplc="8CECA460">
      <w:start w:val="1"/>
      <w:numFmt w:val="decimal"/>
      <w:lvlText w:val="%4."/>
      <w:lvlJc w:val="left"/>
      <w:pPr>
        <w:ind w:left="2880" w:hanging="360"/>
      </w:pPr>
    </w:lvl>
    <w:lvl w:ilvl="4" w:tplc="62E097B2">
      <w:start w:val="1"/>
      <w:numFmt w:val="lowerLetter"/>
      <w:lvlText w:val="%5."/>
      <w:lvlJc w:val="left"/>
      <w:pPr>
        <w:ind w:left="3600" w:hanging="360"/>
      </w:pPr>
    </w:lvl>
    <w:lvl w:ilvl="5" w:tplc="30F235E8">
      <w:start w:val="1"/>
      <w:numFmt w:val="lowerRoman"/>
      <w:lvlText w:val="%6."/>
      <w:lvlJc w:val="right"/>
      <w:pPr>
        <w:ind w:left="4320" w:hanging="180"/>
      </w:pPr>
    </w:lvl>
    <w:lvl w:ilvl="6" w:tplc="8C725538">
      <w:start w:val="1"/>
      <w:numFmt w:val="decimal"/>
      <w:lvlText w:val="%7."/>
      <w:lvlJc w:val="left"/>
      <w:pPr>
        <w:ind w:left="5040" w:hanging="360"/>
      </w:pPr>
    </w:lvl>
    <w:lvl w:ilvl="7" w:tplc="C10C60A0">
      <w:start w:val="1"/>
      <w:numFmt w:val="lowerLetter"/>
      <w:lvlText w:val="%8."/>
      <w:lvlJc w:val="left"/>
      <w:pPr>
        <w:ind w:left="5760" w:hanging="360"/>
      </w:pPr>
    </w:lvl>
    <w:lvl w:ilvl="8" w:tplc="707A584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7853533"/>
    <w:multiLevelType w:val="multilevel"/>
    <w:tmpl w:val="233069D8"/>
    <w:lvl w:ilvl="0">
      <w:start w:val="1"/>
      <w:numFmt w:val="decimal"/>
      <w:lvlText w:val="%1."/>
      <w:lvlJc w:val="center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7" w15:restartNumberingAfterBreak="0">
    <w:nsid w:val="07BE36B7"/>
    <w:multiLevelType w:val="hybridMultilevel"/>
    <w:tmpl w:val="A71C8B9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083F7ADB"/>
    <w:multiLevelType w:val="hybridMultilevel"/>
    <w:tmpl w:val="8E84F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5059F0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9B87DD3"/>
    <w:multiLevelType w:val="hybridMultilevel"/>
    <w:tmpl w:val="ECA8940C"/>
    <w:lvl w:ilvl="0" w:tplc="FFFFFFFF">
      <w:start w:val="1"/>
      <w:numFmt w:val="bullet"/>
      <w:pStyle w:val="PUNKTYWCIECIE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Time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09D9742B"/>
    <w:multiLevelType w:val="hybridMultilevel"/>
    <w:tmpl w:val="D00E5F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9DF6A50"/>
    <w:multiLevelType w:val="hybridMultilevel"/>
    <w:tmpl w:val="5D2CEE94"/>
    <w:lvl w:ilvl="0" w:tplc="DCAA21F4">
      <w:start w:val="1"/>
      <w:numFmt w:val="decimal"/>
      <w:lvlText w:val="%1)"/>
      <w:lvlJc w:val="left"/>
      <w:pPr>
        <w:tabs>
          <w:tab w:val="num" w:pos="3420"/>
        </w:tabs>
        <w:ind w:left="34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F54025BE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A8B19C5"/>
    <w:multiLevelType w:val="hybridMultilevel"/>
    <w:tmpl w:val="BEB249D2"/>
    <w:lvl w:ilvl="0" w:tplc="4922F5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A86E09"/>
    <w:multiLevelType w:val="hybridMultilevel"/>
    <w:tmpl w:val="474ED4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ACC620B"/>
    <w:multiLevelType w:val="hybridMultilevel"/>
    <w:tmpl w:val="6C44CE22"/>
    <w:lvl w:ilvl="0" w:tplc="64EC4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0C42716F"/>
    <w:multiLevelType w:val="hybridMultilevel"/>
    <w:tmpl w:val="E7A68C8C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D3C744F"/>
    <w:multiLevelType w:val="hybridMultilevel"/>
    <w:tmpl w:val="4AF0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D436FB7"/>
    <w:multiLevelType w:val="hybridMultilevel"/>
    <w:tmpl w:val="8C12235C"/>
    <w:lvl w:ilvl="0" w:tplc="002E4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D5F36A8"/>
    <w:multiLevelType w:val="hybridMultilevel"/>
    <w:tmpl w:val="33B050A4"/>
    <w:lvl w:ilvl="0" w:tplc="9092BA5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DE319A"/>
    <w:multiLevelType w:val="hybridMultilevel"/>
    <w:tmpl w:val="031A8008"/>
    <w:lvl w:ilvl="0" w:tplc="0415000F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E3B1749"/>
    <w:multiLevelType w:val="hybridMultilevel"/>
    <w:tmpl w:val="23C0EBDE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 w15:restartNumberingAfterBreak="0">
    <w:nsid w:val="0ED705E6"/>
    <w:multiLevelType w:val="hybridMultilevel"/>
    <w:tmpl w:val="FF201902"/>
    <w:lvl w:ilvl="0" w:tplc="B092515C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EFF795A"/>
    <w:multiLevelType w:val="hybridMultilevel"/>
    <w:tmpl w:val="7FEE5888"/>
    <w:lvl w:ilvl="0" w:tplc="8E26A8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F06059C"/>
    <w:multiLevelType w:val="hybridMultilevel"/>
    <w:tmpl w:val="29BC6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FBD086E"/>
    <w:multiLevelType w:val="hybridMultilevel"/>
    <w:tmpl w:val="37F06264"/>
    <w:lvl w:ilvl="0" w:tplc="17CAF84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032081C"/>
    <w:multiLevelType w:val="hybridMultilevel"/>
    <w:tmpl w:val="CFA0E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0A42014"/>
    <w:multiLevelType w:val="hybridMultilevel"/>
    <w:tmpl w:val="A7D2CD7C"/>
    <w:lvl w:ilvl="0" w:tplc="F4B2E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1AB7E4F"/>
    <w:multiLevelType w:val="hybridMultilevel"/>
    <w:tmpl w:val="212AB746"/>
    <w:lvl w:ilvl="0" w:tplc="0B609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11C902BF"/>
    <w:multiLevelType w:val="hybridMultilevel"/>
    <w:tmpl w:val="F7B6B222"/>
    <w:lvl w:ilvl="0" w:tplc="D800F4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34C7587"/>
    <w:multiLevelType w:val="hybridMultilevel"/>
    <w:tmpl w:val="3CD4F062"/>
    <w:lvl w:ilvl="0" w:tplc="B5224A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371120A"/>
    <w:multiLevelType w:val="hybridMultilevel"/>
    <w:tmpl w:val="0A4C60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137A51D1"/>
    <w:multiLevelType w:val="hybridMultilevel"/>
    <w:tmpl w:val="62722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3DE6775"/>
    <w:multiLevelType w:val="hybridMultilevel"/>
    <w:tmpl w:val="A1C8F338"/>
    <w:lvl w:ilvl="0" w:tplc="0415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3" w15:restartNumberingAfterBreak="0">
    <w:nsid w:val="14FC4374"/>
    <w:multiLevelType w:val="hybridMultilevel"/>
    <w:tmpl w:val="0FE2CF26"/>
    <w:lvl w:ilvl="0" w:tplc="87C4E9A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5812613"/>
    <w:multiLevelType w:val="hybridMultilevel"/>
    <w:tmpl w:val="8CF87FF0"/>
    <w:lvl w:ilvl="0" w:tplc="B6580762">
      <w:start w:val="1"/>
      <w:numFmt w:val="decimal"/>
      <w:suff w:val="space"/>
      <w:lvlText w:val="%1."/>
      <w:lvlJc w:val="left"/>
      <w:pPr>
        <w:ind w:left="170" w:firstLine="0"/>
      </w:pPr>
      <w:rPr>
        <w:rFonts w:ascii="Times New Roman" w:eastAsiaTheme="minorHAnsi" w:hAnsi="Times New Roman"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15A17A51"/>
    <w:multiLevelType w:val="hybridMultilevel"/>
    <w:tmpl w:val="AE4A032E"/>
    <w:lvl w:ilvl="0" w:tplc="7D2CA7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4A3F32"/>
    <w:multiLevelType w:val="hybridMultilevel"/>
    <w:tmpl w:val="EB386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1678336D"/>
    <w:multiLevelType w:val="hybridMultilevel"/>
    <w:tmpl w:val="AC165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6D7693C"/>
    <w:multiLevelType w:val="hybridMultilevel"/>
    <w:tmpl w:val="F94A2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73F6E0C"/>
    <w:multiLevelType w:val="hybridMultilevel"/>
    <w:tmpl w:val="13F2A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73F7F13"/>
    <w:multiLevelType w:val="hybridMultilevel"/>
    <w:tmpl w:val="F282091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8175769"/>
    <w:multiLevelType w:val="hybridMultilevel"/>
    <w:tmpl w:val="20B8A3E2"/>
    <w:lvl w:ilvl="0" w:tplc="736C84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87152BB"/>
    <w:multiLevelType w:val="hybridMultilevel"/>
    <w:tmpl w:val="2326CA36"/>
    <w:lvl w:ilvl="0" w:tplc="4EBA9C72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89A00DF"/>
    <w:multiLevelType w:val="hybridMultilevel"/>
    <w:tmpl w:val="5742FCDA"/>
    <w:lvl w:ilvl="0" w:tplc="05CE0978">
      <w:start w:val="1"/>
      <w:numFmt w:val="decimal"/>
      <w:lvlText w:val="%1."/>
      <w:lvlJc w:val="left"/>
      <w:pPr>
        <w:tabs>
          <w:tab w:val="num" w:pos="2613"/>
        </w:tabs>
        <w:ind w:left="2613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8F939E1"/>
    <w:multiLevelType w:val="hybridMultilevel"/>
    <w:tmpl w:val="6A6C1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908794A"/>
    <w:multiLevelType w:val="hybridMultilevel"/>
    <w:tmpl w:val="203851C6"/>
    <w:lvl w:ilvl="0" w:tplc="6CD45D20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1A2D6ED0"/>
    <w:multiLevelType w:val="hybridMultilevel"/>
    <w:tmpl w:val="23887498"/>
    <w:lvl w:ilvl="0" w:tplc="C5A4D878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67" w15:restartNumberingAfterBreak="0">
    <w:nsid w:val="1A765229"/>
    <w:multiLevelType w:val="hybridMultilevel"/>
    <w:tmpl w:val="919A5474"/>
    <w:lvl w:ilvl="0" w:tplc="8ACEA33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BCC1DF0"/>
    <w:multiLevelType w:val="hybridMultilevel"/>
    <w:tmpl w:val="18AE1EC2"/>
    <w:lvl w:ilvl="0" w:tplc="7B46A2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1BD9189F"/>
    <w:multiLevelType w:val="hybridMultilevel"/>
    <w:tmpl w:val="A40291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C120D1E"/>
    <w:multiLevelType w:val="hybridMultilevel"/>
    <w:tmpl w:val="B992C2A2"/>
    <w:lvl w:ilvl="0" w:tplc="30B61D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E7766D5"/>
    <w:multiLevelType w:val="hybridMultilevel"/>
    <w:tmpl w:val="A3C2D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EA60F0E"/>
    <w:multiLevelType w:val="hybridMultilevel"/>
    <w:tmpl w:val="C59228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EBF2E64"/>
    <w:multiLevelType w:val="hybridMultilevel"/>
    <w:tmpl w:val="CF76684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1F595BBA"/>
    <w:multiLevelType w:val="hybridMultilevel"/>
    <w:tmpl w:val="4EAED32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1FA40EEB"/>
    <w:multiLevelType w:val="hybridMultilevel"/>
    <w:tmpl w:val="80604764"/>
    <w:lvl w:ilvl="0" w:tplc="11EE2D68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1FC755A9"/>
    <w:multiLevelType w:val="hybridMultilevel"/>
    <w:tmpl w:val="FE0A84FC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1FF24E65"/>
    <w:multiLevelType w:val="hybridMultilevel"/>
    <w:tmpl w:val="39C0FB4C"/>
    <w:lvl w:ilvl="0" w:tplc="5770F172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384A74"/>
    <w:multiLevelType w:val="multilevel"/>
    <w:tmpl w:val="022806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</w:abstractNum>
  <w:abstractNum w:abstractNumId="79" w15:restartNumberingAfterBreak="0">
    <w:nsid w:val="206B62C5"/>
    <w:multiLevelType w:val="hybridMultilevel"/>
    <w:tmpl w:val="F9107780"/>
    <w:lvl w:ilvl="0" w:tplc="64880C4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1865883"/>
    <w:multiLevelType w:val="hybridMultilevel"/>
    <w:tmpl w:val="EB386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21916A68"/>
    <w:multiLevelType w:val="hybridMultilevel"/>
    <w:tmpl w:val="CD0846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21A14AD3"/>
    <w:multiLevelType w:val="hybridMultilevel"/>
    <w:tmpl w:val="9A2C20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21A730FB"/>
    <w:multiLevelType w:val="hybridMultilevel"/>
    <w:tmpl w:val="B78AAD2E"/>
    <w:lvl w:ilvl="0" w:tplc="2A2AEB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1B379BA"/>
    <w:multiLevelType w:val="hybridMultilevel"/>
    <w:tmpl w:val="B87E2CCE"/>
    <w:lvl w:ilvl="0" w:tplc="891684C4">
      <w:start w:val="1"/>
      <w:numFmt w:val="decimal"/>
      <w:suff w:val="space"/>
      <w:lvlText w:val="%1."/>
      <w:lvlJc w:val="left"/>
      <w:pPr>
        <w:ind w:left="170" w:firstLine="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453CB"/>
    <w:multiLevelType w:val="hybridMultilevel"/>
    <w:tmpl w:val="EFF4031A"/>
    <w:lvl w:ilvl="0" w:tplc="49989B0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24E52FB"/>
    <w:multiLevelType w:val="hybridMultilevel"/>
    <w:tmpl w:val="F3887328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7" w15:restartNumberingAfterBreak="0">
    <w:nsid w:val="231B0A5A"/>
    <w:multiLevelType w:val="hybridMultilevel"/>
    <w:tmpl w:val="ACACE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88514E"/>
    <w:multiLevelType w:val="hybridMultilevel"/>
    <w:tmpl w:val="D02EEC6C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4016B65"/>
    <w:multiLevelType w:val="hybridMultilevel"/>
    <w:tmpl w:val="D8D4C8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243954B0"/>
    <w:multiLevelType w:val="hybridMultilevel"/>
    <w:tmpl w:val="516AE384"/>
    <w:lvl w:ilvl="0" w:tplc="4F62F84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4410CD8"/>
    <w:multiLevelType w:val="hybridMultilevel"/>
    <w:tmpl w:val="15F832A6"/>
    <w:lvl w:ilvl="0" w:tplc="9984F762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24521E09"/>
    <w:multiLevelType w:val="hybridMultilevel"/>
    <w:tmpl w:val="EB386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248963C0"/>
    <w:multiLevelType w:val="hybridMultilevel"/>
    <w:tmpl w:val="EF787052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4" w15:restartNumberingAfterBreak="0">
    <w:nsid w:val="269F4917"/>
    <w:multiLevelType w:val="hybridMultilevel"/>
    <w:tmpl w:val="2E70D52A"/>
    <w:lvl w:ilvl="0" w:tplc="653AE1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27CD18EB"/>
    <w:multiLevelType w:val="hybridMultilevel"/>
    <w:tmpl w:val="24FC60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28032E20"/>
    <w:multiLevelType w:val="hybridMultilevel"/>
    <w:tmpl w:val="7EA2A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8243112"/>
    <w:multiLevelType w:val="hybridMultilevel"/>
    <w:tmpl w:val="C59228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893411B"/>
    <w:multiLevelType w:val="hybridMultilevel"/>
    <w:tmpl w:val="A3FC7584"/>
    <w:lvl w:ilvl="0" w:tplc="777EB958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99" w15:restartNumberingAfterBreak="0">
    <w:nsid w:val="28AA4DDE"/>
    <w:multiLevelType w:val="singleLevel"/>
    <w:tmpl w:val="6BA0442E"/>
    <w:lvl w:ilvl="0">
      <w:start w:val="1"/>
      <w:numFmt w:val="upperLetter"/>
      <w:pStyle w:val="Nagwek5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trike w:val="0"/>
        <w:dstrike w:val="0"/>
        <w:sz w:val="24"/>
        <w:u w:val="none"/>
        <w:effect w:val="none"/>
      </w:rPr>
    </w:lvl>
  </w:abstractNum>
  <w:abstractNum w:abstractNumId="100" w15:restartNumberingAfterBreak="0">
    <w:nsid w:val="29224AD4"/>
    <w:multiLevelType w:val="hybridMultilevel"/>
    <w:tmpl w:val="3976CC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29781CB9"/>
    <w:multiLevelType w:val="hybridMultilevel"/>
    <w:tmpl w:val="FFBC84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2A8F5FF3"/>
    <w:multiLevelType w:val="hybridMultilevel"/>
    <w:tmpl w:val="B98A698A"/>
    <w:lvl w:ilvl="0" w:tplc="409C203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2AC634ED"/>
    <w:multiLevelType w:val="hybridMultilevel"/>
    <w:tmpl w:val="3E187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BF06188"/>
    <w:multiLevelType w:val="hybridMultilevel"/>
    <w:tmpl w:val="F58CA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C527574"/>
    <w:multiLevelType w:val="hybridMultilevel"/>
    <w:tmpl w:val="861EB4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2CA44A73"/>
    <w:multiLevelType w:val="hybridMultilevel"/>
    <w:tmpl w:val="A7EEEF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2CB71DFC"/>
    <w:multiLevelType w:val="hybridMultilevel"/>
    <w:tmpl w:val="F0F6B9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CBB479F"/>
    <w:multiLevelType w:val="hybridMultilevel"/>
    <w:tmpl w:val="B484A8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2CE5126F"/>
    <w:multiLevelType w:val="hybridMultilevel"/>
    <w:tmpl w:val="DCA6763E"/>
    <w:lvl w:ilvl="0" w:tplc="11EE2D68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2DE90B6D"/>
    <w:multiLevelType w:val="hybridMultilevel"/>
    <w:tmpl w:val="F6B0645E"/>
    <w:lvl w:ilvl="0" w:tplc="C234FFB4">
      <w:start w:val="10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DEF6A82"/>
    <w:multiLevelType w:val="hybridMultilevel"/>
    <w:tmpl w:val="9DD8E3CA"/>
    <w:lvl w:ilvl="0" w:tplc="57F4C15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630884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2F034DB7"/>
    <w:multiLevelType w:val="hybridMultilevel"/>
    <w:tmpl w:val="527CF1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2F226BE0"/>
    <w:multiLevelType w:val="hybridMultilevel"/>
    <w:tmpl w:val="EAD6B154"/>
    <w:lvl w:ilvl="0" w:tplc="777EB958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F2B3962"/>
    <w:multiLevelType w:val="hybridMultilevel"/>
    <w:tmpl w:val="59F6A7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00B4381"/>
    <w:multiLevelType w:val="hybridMultilevel"/>
    <w:tmpl w:val="29587872"/>
    <w:lvl w:ilvl="0" w:tplc="37120C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07A7CF2"/>
    <w:multiLevelType w:val="hybridMultilevel"/>
    <w:tmpl w:val="28360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7" w15:restartNumberingAfterBreak="0">
    <w:nsid w:val="30A14FA2"/>
    <w:multiLevelType w:val="hybridMultilevel"/>
    <w:tmpl w:val="D2B02F3E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30EA4764"/>
    <w:multiLevelType w:val="hybridMultilevel"/>
    <w:tmpl w:val="21D0A5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9" w15:restartNumberingAfterBreak="0">
    <w:nsid w:val="31BD68EA"/>
    <w:multiLevelType w:val="multilevel"/>
    <w:tmpl w:val="2FECEDCA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0" w15:restartNumberingAfterBreak="0">
    <w:nsid w:val="32397509"/>
    <w:multiLevelType w:val="hybridMultilevel"/>
    <w:tmpl w:val="EFF4031A"/>
    <w:lvl w:ilvl="0" w:tplc="49989B0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3091CF1"/>
    <w:multiLevelType w:val="hybridMultilevel"/>
    <w:tmpl w:val="ED56BF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33755BA5"/>
    <w:multiLevelType w:val="hybridMultilevel"/>
    <w:tmpl w:val="CC0C99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A8D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3393467B"/>
    <w:multiLevelType w:val="hybridMultilevel"/>
    <w:tmpl w:val="C1BCBCFE"/>
    <w:lvl w:ilvl="0" w:tplc="D9C03BF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4" w15:restartNumberingAfterBreak="0">
    <w:nsid w:val="342C31B6"/>
    <w:multiLevelType w:val="hybridMultilevel"/>
    <w:tmpl w:val="B91283A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5" w15:restartNumberingAfterBreak="0">
    <w:nsid w:val="3476498E"/>
    <w:multiLevelType w:val="hybridMultilevel"/>
    <w:tmpl w:val="131203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4C34CD3"/>
    <w:multiLevelType w:val="hybridMultilevel"/>
    <w:tmpl w:val="0AACD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53D3598"/>
    <w:multiLevelType w:val="hybridMultilevel"/>
    <w:tmpl w:val="EB8E4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35A81FD3"/>
    <w:multiLevelType w:val="hybridMultilevel"/>
    <w:tmpl w:val="0F9ACF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35BE01F4"/>
    <w:multiLevelType w:val="hybridMultilevel"/>
    <w:tmpl w:val="46801F16"/>
    <w:lvl w:ilvl="0" w:tplc="3042ACC4">
      <w:start w:val="3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860" w:hanging="360"/>
      </w:pPr>
    </w:lvl>
    <w:lvl w:ilvl="2" w:tplc="0415001B">
      <w:start w:val="1"/>
      <w:numFmt w:val="lowerRoman"/>
      <w:lvlText w:val="%3."/>
      <w:lvlJc w:val="right"/>
      <w:pPr>
        <w:ind w:left="5580" w:hanging="180"/>
      </w:pPr>
    </w:lvl>
    <w:lvl w:ilvl="3" w:tplc="0415000F">
      <w:start w:val="1"/>
      <w:numFmt w:val="decimal"/>
      <w:lvlText w:val="%4."/>
      <w:lvlJc w:val="left"/>
      <w:pPr>
        <w:ind w:left="6300" w:hanging="360"/>
      </w:pPr>
    </w:lvl>
    <w:lvl w:ilvl="4" w:tplc="04150019">
      <w:start w:val="1"/>
      <w:numFmt w:val="lowerLetter"/>
      <w:lvlText w:val="%5."/>
      <w:lvlJc w:val="left"/>
      <w:pPr>
        <w:ind w:left="7020" w:hanging="360"/>
      </w:pPr>
    </w:lvl>
    <w:lvl w:ilvl="5" w:tplc="0415001B">
      <w:start w:val="1"/>
      <w:numFmt w:val="lowerRoman"/>
      <w:lvlText w:val="%6."/>
      <w:lvlJc w:val="right"/>
      <w:pPr>
        <w:ind w:left="7740" w:hanging="180"/>
      </w:pPr>
    </w:lvl>
    <w:lvl w:ilvl="6" w:tplc="0415000F">
      <w:start w:val="1"/>
      <w:numFmt w:val="decimal"/>
      <w:lvlText w:val="%7."/>
      <w:lvlJc w:val="left"/>
      <w:pPr>
        <w:ind w:left="8460" w:hanging="360"/>
      </w:pPr>
    </w:lvl>
    <w:lvl w:ilvl="7" w:tplc="04150019">
      <w:start w:val="1"/>
      <w:numFmt w:val="lowerLetter"/>
      <w:lvlText w:val="%8."/>
      <w:lvlJc w:val="left"/>
      <w:pPr>
        <w:ind w:left="9180" w:hanging="360"/>
      </w:pPr>
    </w:lvl>
    <w:lvl w:ilvl="8" w:tplc="0415001B">
      <w:start w:val="1"/>
      <w:numFmt w:val="lowerRoman"/>
      <w:lvlText w:val="%9."/>
      <w:lvlJc w:val="right"/>
      <w:pPr>
        <w:ind w:left="9900" w:hanging="180"/>
      </w:pPr>
    </w:lvl>
  </w:abstractNum>
  <w:abstractNum w:abstractNumId="130" w15:restartNumberingAfterBreak="0">
    <w:nsid w:val="35E9642A"/>
    <w:multiLevelType w:val="hybridMultilevel"/>
    <w:tmpl w:val="59E638A2"/>
    <w:lvl w:ilvl="0" w:tplc="E6026D1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362324BE"/>
    <w:multiLevelType w:val="multilevel"/>
    <w:tmpl w:val="B06C8BF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</w:abstractNum>
  <w:abstractNum w:abstractNumId="132" w15:restartNumberingAfterBreak="0">
    <w:nsid w:val="36AC251C"/>
    <w:multiLevelType w:val="hybridMultilevel"/>
    <w:tmpl w:val="899EF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7033106"/>
    <w:multiLevelType w:val="hybridMultilevel"/>
    <w:tmpl w:val="DC646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733641C"/>
    <w:multiLevelType w:val="hybridMultilevel"/>
    <w:tmpl w:val="C4F81BF0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7D0526B"/>
    <w:multiLevelType w:val="hybridMultilevel"/>
    <w:tmpl w:val="109CA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87A6778"/>
    <w:multiLevelType w:val="hybridMultilevel"/>
    <w:tmpl w:val="545E2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38CC2A38"/>
    <w:multiLevelType w:val="hybridMultilevel"/>
    <w:tmpl w:val="BF70D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8" w15:restartNumberingAfterBreak="0">
    <w:nsid w:val="38D57AD4"/>
    <w:multiLevelType w:val="multilevel"/>
    <w:tmpl w:val="CAEAF132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9" w15:restartNumberingAfterBreak="0">
    <w:nsid w:val="39246670"/>
    <w:multiLevelType w:val="hybridMultilevel"/>
    <w:tmpl w:val="6BCCDBC2"/>
    <w:lvl w:ilvl="0" w:tplc="4190A57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39496387"/>
    <w:multiLevelType w:val="hybridMultilevel"/>
    <w:tmpl w:val="D646EAAA"/>
    <w:lvl w:ilvl="0" w:tplc="B0BA3B9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99A0539"/>
    <w:multiLevelType w:val="hybridMultilevel"/>
    <w:tmpl w:val="2E92037A"/>
    <w:lvl w:ilvl="0" w:tplc="BBA2B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9A40DDD"/>
    <w:multiLevelType w:val="hybridMultilevel"/>
    <w:tmpl w:val="8654A40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39EE1EF3"/>
    <w:multiLevelType w:val="hybridMultilevel"/>
    <w:tmpl w:val="CC1A8136"/>
    <w:lvl w:ilvl="0" w:tplc="6B921C0C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4" w15:restartNumberingAfterBreak="0">
    <w:nsid w:val="3A7E2B2E"/>
    <w:multiLevelType w:val="hybridMultilevel"/>
    <w:tmpl w:val="5BB21CA8"/>
    <w:lvl w:ilvl="0" w:tplc="FCD881A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AC44011"/>
    <w:multiLevelType w:val="hybridMultilevel"/>
    <w:tmpl w:val="08A62C98"/>
    <w:lvl w:ilvl="0" w:tplc="EDE27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6" w15:restartNumberingAfterBreak="0">
    <w:nsid w:val="3AF80D2F"/>
    <w:multiLevelType w:val="hybridMultilevel"/>
    <w:tmpl w:val="15F832A6"/>
    <w:lvl w:ilvl="0" w:tplc="9984F762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3B1C6E36"/>
    <w:multiLevelType w:val="hybridMultilevel"/>
    <w:tmpl w:val="CFC06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3C055A96"/>
    <w:multiLevelType w:val="hybridMultilevel"/>
    <w:tmpl w:val="0AB0570E"/>
    <w:lvl w:ilvl="0" w:tplc="C38449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3C6F3BD3"/>
    <w:multiLevelType w:val="hybridMultilevel"/>
    <w:tmpl w:val="B464F8BE"/>
    <w:lvl w:ilvl="0" w:tplc="EE2E21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3D4E0F2D"/>
    <w:multiLevelType w:val="hybridMultilevel"/>
    <w:tmpl w:val="18B88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3DE244F1"/>
    <w:multiLevelType w:val="hybridMultilevel"/>
    <w:tmpl w:val="48E029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3DED5BD4"/>
    <w:multiLevelType w:val="hybridMultilevel"/>
    <w:tmpl w:val="4FBA1552"/>
    <w:lvl w:ilvl="0" w:tplc="67C688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EA90A38"/>
    <w:multiLevelType w:val="hybridMultilevel"/>
    <w:tmpl w:val="53A8BC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4" w15:restartNumberingAfterBreak="0">
    <w:nsid w:val="3EF155EF"/>
    <w:multiLevelType w:val="hybridMultilevel"/>
    <w:tmpl w:val="DB26FECE"/>
    <w:lvl w:ilvl="0" w:tplc="0A966580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3F043997"/>
    <w:multiLevelType w:val="hybridMultilevel"/>
    <w:tmpl w:val="2F1A82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6" w15:restartNumberingAfterBreak="0">
    <w:nsid w:val="3F4328A6"/>
    <w:multiLevelType w:val="hybridMultilevel"/>
    <w:tmpl w:val="3F46D584"/>
    <w:lvl w:ilvl="0" w:tplc="7ABABD5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3F6D6FBE"/>
    <w:multiLevelType w:val="hybridMultilevel"/>
    <w:tmpl w:val="2CA637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40257A4E"/>
    <w:multiLevelType w:val="hybridMultilevel"/>
    <w:tmpl w:val="AC165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10E75DB"/>
    <w:multiLevelType w:val="hybridMultilevel"/>
    <w:tmpl w:val="41141F4C"/>
    <w:lvl w:ilvl="0" w:tplc="E3ACF3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0" w15:restartNumberingAfterBreak="0">
    <w:nsid w:val="41DD01D0"/>
    <w:multiLevelType w:val="hybridMultilevel"/>
    <w:tmpl w:val="CB82F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1E24A87"/>
    <w:multiLevelType w:val="hybridMultilevel"/>
    <w:tmpl w:val="CC8CB796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2" w15:restartNumberingAfterBreak="0">
    <w:nsid w:val="42630B48"/>
    <w:multiLevelType w:val="hybridMultilevel"/>
    <w:tmpl w:val="DA3A9EB6"/>
    <w:lvl w:ilvl="0" w:tplc="04150011">
      <w:start w:val="1"/>
      <w:numFmt w:val="decimal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3" w15:restartNumberingAfterBreak="0">
    <w:nsid w:val="427F4FBF"/>
    <w:multiLevelType w:val="hybridMultilevel"/>
    <w:tmpl w:val="0E60C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36B2556"/>
    <w:multiLevelType w:val="hybridMultilevel"/>
    <w:tmpl w:val="47F87D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4398547A"/>
    <w:multiLevelType w:val="hybridMultilevel"/>
    <w:tmpl w:val="874C132A"/>
    <w:lvl w:ilvl="0" w:tplc="B8484F1E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6" w15:restartNumberingAfterBreak="0">
    <w:nsid w:val="43FA06D5"/>
    <w:multiLevelType w:val="hybridMultilevel"/>
    <w:tmpl w:val="9426F8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46573F46"/>
    <w:multiLevelType w:val="hybridMultilevel"/>
    <w:tmpl w:val="2410CEF6"/>
    <w:lvl w:ilvl="0" w:tplc="35960DB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6AF59C6"/>
    <w:multiLevelType w:val="multilevel"/>
    <w:tmpl w:val="8B7232F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</w:abstractNum>
  <w:abstractNum w:abstractNumId="169" w15:restartNumberingAfterBreak="0">
    <w:nsid w:val="474F5455"/>
    <w:multiLevelType w:val="hybridMultilevel"/>
    <w:tmpl w:val="1E3EA7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0" w15:restartNumberingAfterBreak="0">
    <w:nsid w:val="47704BC1"/>
    <w:multiLevelType w:val="hybridMultilevel"/>
    <w:tmpl w:val="EC681040"/>
    <w:lvl w:ilvl="0" w:tplc="B7EC700A">
      <w:start w:val="1"/>
      <w:numFmt w:val="decimal"/>
      <w:lvlText w:val="%1)"/>
      <w:lvlJc w:val="left"/>
      <w:pPr>
        <w:ind w:left="144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47D331DD"/>
    <w:multiLevelType w:val="hybridMultilevel"/>
    <w:tmpl w:val="8D30DE6E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2" w15:restartNumberingAfterBreak="0">
    <w:nsid w:val="47D33410"/>
    <w:multiLevelType w:val="hybridMultilevel"/>
    <w:tmpl w:val="7B864F78"/>
    <w:lvl w:ilvl="0" w:tplc="F7121B68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7">
      <w:start w:val="1"/>
      <w:numFmt w:val="lowerLetter"/>
      <w:lvlText w:val="%2)"/>
      <w:lvlJc w:val="left"/>
      <w:pPr>
        <w:ind w:left="180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3" w15:restartNumberingAfterBreak="0">
    <w:nsid w:val="483A1E73"/>
    <w:multiLevelType w:val="hybridMultilevel"/>
    <w:tmpl w:val="BA26E5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4" w15:restartNumberingAfterBreak="0">
    <w:nsid w:val="48A24385"/>
    <w:multiLevelType w:val="hybridMultilevel"/>
    <w:tmpl w:val="015457F0"/>
    <w:lvl w:ilvl="0" w:tplc="FD9E3B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8D26289"/>
    <w:multiLevelType w:val="hybridMultilevel"/>
    <w:tmpl w:val="DD3E4526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6" w15:restartNumberingAfterBreak="0">
    <w:nsid w:val="49254BD5"/>
    <w:multiLevelType w:val="hybridMultilevel"/>
    <w:tmpl w:val="4E322EF6"/>
    <w:lvl w:ilvl="0" w:tplc="DAA8FCC8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7" w15:restartNumberingAfterBreak="0">
    <w:nsid w:val="49465563"/>
    <w:multiLevelType w:val="hybridMultilevel"/>
    <w:tmpl w:val="D9CCE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98E17C2"/>
    <w:multiLevelType w:val="hybridMultilevel"/>
    <w:tmpl w:val="6B9245F2"/>
    <w:lvl w:ilvl="0" w:tplc="04150011">
      <w:start w:val="1"/>
      <w:numFmt w:val="decimal"/>
      <w:lvlText w:val="%1)"/>
      <w:lvlJc w:val="left"/>
      <w:pPr>
        <w:ind w:left="211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837" w:hanging="360"/>
      </w:pPr>
    </w:lvl>
    <w:lvl w:ilvl="2" w:tplc="0415001B" w:tentative="1">
      <w:start w:val="1"/>
      <w:numFmt w:val="lowerRoman"/>
      <w:lvlText w:val="%3."/>
      <w:lvlJc w:val="right"/>
      <w:pPr>
        <w:ind w:left="3557" w:hanging="180"/>
      </w:pPr>
    </w:lvl>
    <w:lvl w:ilvl="3" w:tplc="0415000F" w:tentative="1">
      <w:start w:val="1"/>
      <w:numFmt w:val="decimal"/>
      <w:lvlText w:val="%4."/>
      <w:lvlJc w:val="left"/>
      <w:pPr>
        <w:ind w:left="4277" w:hanging="360"/>
      </w:pPr>
    </w:lvl>
    <w:lvl w:ilvl="4" w:tplc="04150019" w:tentative="1">
      <w:start w:val="1"/>
      <w:numFmt w:val="lowerLetter"/>
      <w:lvlText w:val="%5."/>
      <w:lvlJc w:val="left"/>
      <w:pPr>
        <w:ind w:left="4997" w:hanging="360"/>
      </w:pPr>
    </w:lvl>
    <w:lvl w:ilvl="5" w:tplc="0415001B" w:tentative="1">
      <w:start w:val="1"/>
      <w:numFmt w:val="lowerRoman"/>
      <w:lvlText w:val="%6."/>
      <w:lvlJc w:val="right"/>
      <w:pPr>
        <w:ind w:left="5717" w:hanging="180"/>
      </w:pPr>
    </w:lvl>
    <w:lvl w:ilvl="6" w:tplc="0415000F" w:tentative="1">
      <w:start w:val="1"/>
      <w:numFmt w:val="decimal"/>
      <w:lvlText w:val="%7."/>
      <w:lvlJc w:val="left"/>
      <w:pPr>
        <w:ind w:left="6437" w:hanging="360"/>
      </w:pPr>
    </w:lvl>
    <w:lvl w:ilvl="7" w:tplc="04150019" w:tentative="1">
      <w:start w:val="1"/>
      <w:numFmt w:val="lowerLetter"/>
      <w:lvlText w:val="%8."/>
      <w:lvlJc w:val="left"/>
      <w:pPr>
        <w:ind w:left="7157" w:hanging="360"/>
      </w:pPr>
    </w:lvl>
    <w:lvl w:ilvl="8" w:tplc="0415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179" w15:restartNumberingAfterBreak="0">
    <w:nsid w:val="49CF4247"/>
    <w:multiLevelType w:val="hybridMultilevel"/>
    <w:tmpl w:val="CA2C7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49F21ECC"/>
    <w:multiLevelType w:val="hybridMultilevel"/>
    <w:tmpl w:val="58C60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9F322F7"/>
    <w:multiLevelType w:val="hybridMultilevel"/>
    <w:tmpl w:val="2AB249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2" w15:restartNumberingAfterBreak="0">
    <w:nsid w:val="4A0D2272"/>
    <w:multiLevelType w:val="hybridMultilevel"/>
    <w:tmpl w:val="64883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A9041F7"/>
    <w:multiLevelType w:val="hybridMultilevel"/>
    <w:tmpl w:val="50EE50B0"/>
    <w:lvl w:ilvl="0" w:tplc="5EF8DB0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4AD1722C"/>
    <w:multiLevelType w:val="multilevel"/>
    <w:tmpl w:val="8CAC1E8A"/>
    <w:lvl w:ilvl="0">
      <w:start w:val="10"/>
      <w:numFmt w:val="decimal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B1B1C5A"/>
    <w:multiLevelType w:val="hybridMultilevel"/>
    <w:tmpl w:val="2198459A"/>
    <w:lvl w:ilvl="0" w:tplc="A96E589A">
      <w:start w:val="1"/>
      <w:numFmt w:val="decimal"/>
      <w:pStyle w:val="Listanumerowana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5B9BD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B885D8D"/>
    <w:multiLevelType w:val="hybridMultilevel"/>
    <w:tmpl w:val="B746AABC"/>
    <w:lvl w:ilvl="0" w:tplc="6A20E7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4BA4099A"/>
    <w:multiLevelType w:val="hybridMultilevel"/>
    <w:tmpl w:val="35184B58"/>
    <w:lvl w:ilvl="0" w:tplc="75604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BCE6044"/>
    <w:multiLevelType w:val="multilevel"/>
    <w:tmpl w:val="8A50C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4C2622DC"/>
    <w:multiLevelType w:val="hybridMultilevel"/>
    <w:tmpl w:val="10782E5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0" w15:restartNumberingAfterBreak="0">
    <w:nsid w:val="4C494B83"/>
    <w:multiLevelType w:val="hybridMultilevel"/>
    <w:tmpl w:val="442A7884"/>
    <w:lvl w:ilvl="0" w:tplc="F79E22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C7023A5"/>
    <w:multiLevelType w:val="hybridMultilevel"/>
    <w:tmpl w:val="E73A2BBC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2" w15:restartNumberingAfterBreak="0">
    <w:nsid w:val="4C84259E"/>
    <w:multiLevelType w:val="hybridMultilevel"/>
    <w:tmpl w:val="99EA37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A3FEB4D0">
      <w:start w:val="1"/>
      <w:numFmt w:val="decimal"/>
      <w:lvlText w:val="%2)"/>
      <w:lvlJc w:val="left"/>
      <w:pPr>
        <w:ind w:left="1440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CAF101D"/>
    <w:multiLevelType w:val="hybridMultilevel"/>
    <w:tmpl w:val="5A889400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194" w15:restartNumberingAfterBreak="0">
    <w:nsid w:val="4CD83D63"/>
    <w:multiLevelType w:val="hybridMultilevel"/>
    <w:tmpl w:val="5E2AF682"/>
    <w:lvl w:ilvl="0" w:tplc="1C9ABA1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4D352D52"/>
    <w:multiLevelType w:val="hybridMultilevel"/>
    <w:tmpl w:val="BAF8593A"/>
    <w:lvl w:ilvl="0" w:tplc="04150011">
      <w:start w:val="1"/>
      <w:numFmt w:val="decimal"/>
      <w:lvlText w:val="%1)"/>
      <w:lvlJc w:val="left"/>
      <w:pPr>
        <w:ind w:left="1026" w:hanging="360"/>
      </w:pPr>
    </w:lvl>
    <w:lvl w:ilvl="1" w:tplc="04150019" w:tentative="1">
      <w:start w:val="1"/>
      <w:numFmt w:val="lowerLetter"/>
      <w:lvlText w:val="%2."/>
      <w:lvlJc w:val="left"/>
      <w:pPr>
        <w:ind w:left="1746" w:hanging="360"/>
      </w:pPr>
    </w:lvl>
    <w:lvl w:ilvl="2" w:tplc="0415001B" w:tentative="1">
      <w:start w:val="1"/>
      <w:numFmt w:val="lowerRoman"/>
      <w:lvlText w:val="%3."/>
      <w:lvlJc w:val="right"/>
      <w:pPr>
        <w:ind w:left="2466" w:hanging="180"/>
      </w:pPr>
    </w:lvl>
    <w:lvl w:ilvl="3" w:tplc="0415000F" w:tentative="1">
      <w:start w:val="1"/>
      <w:numFmt w:val="decimal"/>
      <w:lvlText w:val="%4."/>
      <w:lvlJc w:val="left"/>
      <w:pPr>
        <w:ind w:left="3186" w:hanging="360"/>
      </w:pPr>
    </w:lvl>
    <w:lvl w:ilvl="4" w:tplc="04150019" w:tentative="1">
      <w:start w:val="1"/>
      <w:numFmt w:val="lowerLetter"/>
      <w:lvlText w:val="%5."/>
      <w:lvlJc w:val="left"/>
      <w:pPr>
        <w:ind w:left="3906" w:hanging="360"/>
      </w:pPr>
    </w:lvl>
    <w:lvl w:ilvl="5" w:tplc="0415001B" w:tentative="1">
      <w:start w:val="1"/>
      <w:numFmt w:val="lowerRoman"/>
      <w:lvlText w:val="%6."/>
      <w:lvlJc w:val="right"/>
      <w:pPr>
        <w:ind w:left="4626" w:hanging="180"/>
      </w:pPr>
    </w:lvl>
    <w:lvl w:ilvl="6" w:tplc="0415000F" w:tentative="1">
      <w:start w:val="1"/>
      <w:numFmt w:val="decimal"/>
      <w:lvlText w:val="%7."/>
      <w:lvlJc w:val="left"/>
      <w:pPr>
        <w:ind w:left="5346" w:hanging="360"/>
      </w:pPr>
    </w:lvl>
    <w:lvl w:ilvl="7" w:tplc="04150019" w:tentative="1">
      <w:start w:val="1"/>
      <w:numFmt w:val="lowerLetter"/>
      <w:lvlText w:val="%8."/>
      <w:lvlJc w:val="left"/>
      <w:pPr>
        <w:ind w:left="6066" w:hanging="360"/>
      </w:pPr>
    </w:lvl>
    <w:lvl w:ilvl="8" w:tplc="041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96" w15:restartNumberingAfterBreak="0">
    <w:nsid w:val="4D631473"/>
    <w:multiLevelType w:val="hybridMultilevel"/>
    <w:tmpl w:val="69C6660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7" w15:restartNumberingAfterBreak="0">
    <w:nsid w:val="4D6C7ECC"/>
    <w:multiLevelType w:val="hybridMultilevel"/>
    <w:tmpl w:val="4E986E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8" w15:restartNumberingAfterBreak="0">
    <w:nsid w:val="4DE05AEA"/>
    <w:multiLevelType w:val="hybridMultilevel"/>
    <w:tmpl w:val="3ABA5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EE8526B"/>
    <w:multiLevelType w:val="hybridMultilevel"/>
    <w:tmpl w:val="961E7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0" w15:restartNumberingAfterBreak="0">
    <w:nsid w:val="4F3A1D1B"/>
    <w:multiLevelType w:val="multilevel"/>
    <w:tmpl w:val="A1F820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1" w15:restartNumberingAfterBreak="0">
    <w:nsid w:val="4FD31541"/>
    <w:multiLevelType w:val="hybridMultilevel"/>
    <w:tmpl w:val="49468504"/>
    <w:lvl w:ilvl="0" w:tplc="22A0B476">
      <w:start w:val="2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02" w15:restartNumberingAfterBreak="0">
    <w:nsid w:val="50F33D07"/>
    <w:multiLevelType w:val="hybridMultilevel"/>
    <w:tmpl w:val="D99853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3" w15:restartNumberingAfterBreak="0">
    <w:nsid w:val="50F755A5"/>
    <w:multiLevelType w:val="hybridMultilevel"/>
    <w:tmpl w:val="E4622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4" w15:restartNumberingAfterBreak="0">
    <w:nsid w:val="516C5C20"/>
    <w:multiLevelType w:val="hybridMultilevel"/>
    <w:tmpl w:val="FE768A98"/>
    <w:lvl w:ilvl="0" w:tplc="83A48A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1A162C9"/>
    <w:multiLevelType w:val="hybridMultilevel"/>
    <w:tmpl w:val="BA8AD854"/>
    <w:lvl w:ilvl="0" w:tplc="A850800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1B14740"/>
    <w:multiLevelType w:val="hybridMultilevel"/>
    <w:tmpl w:val="5E9E57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7" w15:restartNumberingAfterBreak="0">
    <w:nsid w:val="51B25C25"/>
    <w:multiLevelType w:val="hybridMultilevel"/>
    <w:tmpl w:val="77487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200180D"/>
    <w:multiLevelType w:val="hybridMultilevel"/>
    <w:tmpl w:val="8D3006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9" w15:restartNumberingAfterBreak="0">
    <w:nsid w:val="531B6976"/>
    <w:multiLevelType w:val="multilevel"/>
    <w:tmpl w:val="23605CAE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0" w15:restartNumberingAfterBreak="0">
    <w:nsid w:val="53BB71AC"/>
    <w:multiLevelType w:val="hybridMultilevel"/>
    <w:tmpl w:val="748ED520"/>
    <w:lvl w:ilvl="0" w:tplc="2564CB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54255C8E"/>
    <w:multiLevelType w:val="hybridMultilevel"/>
    <w:tmpl w:val="CE4CB4D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9CC0B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2" w15:restartNumberingAfterBreak="0">
    <w:nsid w:val="543958CF"/>
    <w:multiLevelType w:val="multilevel"/>
    <w:tmpl w:val="8358675E"/>
    <w:lvl w:ilvl="0">
      <w:start w:val="1"/>
      <w:numFmt w:val="bullet"/>
      <w:lvlText w:val="·"/>
      <w:lvlJc w:val="center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3" w15:restartNumberingAfterBreak="0">
    <w:nsid w:val="54940B4E"/>
    <w:multiLevelType w:val="hybridMultilevel"/>
    <w:tmpl w:val="AB22A60C"/>
    <w:lvl w:ilvl="0" w:tplc="D9901E0A">
      <w:start w:val="19"/>
      <w:numFmt w:val="decimal"/>
      <w:lvlText w:val="%1)"/>
      <w:lvlJc w:val="left"/>
      <w:pPr>
        <w:ind w:left="28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4A518B0"/>
    <w:multiLevelType w:val="hybridMultilevel"/>
    <w:tmpl w:val="BB2E55E0"/>
    <w:lvl w:ilvl="0" w:tplc="31CEF35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54B27880"/>
    <w:multiLevelType w:val="hybridMultilevel"/>
    <w:tmpl w:val="45122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8CD2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4B7480F"/>
    <w:multiLevelType w:val="hybridMultilevel"/>
    <w:tmpl w:val="96FE0AC4"/>
    <w:lvl w:ilvl="0" w:tplc="F742348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7" w15:restartNumberingAfterBreak="0">
    <w:nsid w:val="55C11E9E"/>
    <w:multiLevelType w:val="hybridMultilevel"/>
    <w:tmpl w:val="7854B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55FF5E8D"/>
    <w:multiLevelType w:val="hybridMultilevel"/>
    <w:tmpl w:val="13E477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9" w15:restartNumberingAfterBreak="0">
    <w:nsid w:val="561C3915"/>
    <w:multiLevelType w:val="hybridMultilevel"/>
    <w:tmpl w:val="2304BA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0" w15:restartNumberingAfterBreak="0">
    <w:nsid w:val="56524DE5"/>
    <w:multiLevelType w:val="hybridMultilevel"/>
    <w:tmpl w:val="33B050A4"/>
    <w:lvl w:ilvl="0" w:tplc="9092BA5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66C3CC9"/>
    <w:multiLevelType w:val="hybridMultilevel"/>
    <w:tmpl w:val="1F961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56C058B6"/>
    <w:multiLevelType w:val="hybridMultilevel"/>
    <w:tmpl w:val="DD2ED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56EB48CB"/>
    <w:multiLevelType w:val="hybridMultilevel"/>
    <w:tmpl w:val="D10EC6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4" w15:restartNumberingAfterBreak="0">
    <w:nsid w:val="57121122"/>
    <w:multiLevelType w:val="multilevel"/>
    <w:tmpl w:val="01F6AD34"/>
    <w:lvl w:ilvl="0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25" w15:restartNumberingAfterBreak="0">
    <w:nsid w:val="57C1588E"/>
    <w:multiLevelType w:val="hybridMultilevel"/>
    <w:tmpl w:val="252ECB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6" w15:restartNumberingAfterBreak="0">
    <w:nsid w:val="57CB5F21"/>
    <w:multiLevelType w:val="hybridMultilevel"/>
    <w:tmpl w:val="C918120A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57E776BA"/>
    <w:multiLevelType w:val="hybridMultilevel"/>
    <w:tmpl w:val="BAF850EE"/>
    <w:lvl w:ilvl="0" w:tplc="3A984B06">
      <w:start w:val="1"/>
      <w:numFmt w:val="decimal"/>
      <w:lvlText w:val="%1)"/>
      <w:lvlJc w:val="left"/>
      <w:pPr>
        <w:ind w:left="121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57F176E0"/>
    <w:multiLevelType w:val="hybridMultilevel"/>
    <w:tmpl w:val="69147B3A"/>
    <w:lvl w:ilvl="0" w:tplc="F7121B68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CE1223D4">
      <w:start w:val="1"/>
      <w:numFmt w:val="lowerLetter"/>
      <w:lvlText w:val="%2."/>
      <w:lvlJc w:val="left"/>
      <w:pPr>
        <w:ind w:left="180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582F3BE6"/>
    <w:multiLevelType w:val="hybridMultilevel"/>
    <w:tmpl w:val="21AC17BA"/>
    <w:lvl w:ilvl="0" w:tplc="8F4282D2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A3FEB4D0">
      <w:start w:val="1"/>
      <w:numFmt w:val="decimal"/>
      <w:lvlText w:val="%2)"/>
      <w:lvlJc w:val="left"/>
      <w:pPr>
        <w:ind w:left="1440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586571EB"/>
    <w:multiLevelType w:val="hybridMultilevel"/>
    <w:tmpl w:val="48CC3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588B27D1"/>
    <w:multiLevelType w:val="hybridMultilevel"/>
    <w:tmpl w:val="DC380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2" w15:restartNumberingAfterBreak="0">
    <w:nsid w:val="592D539C"/>
    <w:multiLevelType w:val="multilevel"/>
    <w:tmpl w:val="78FE3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738" w:hanging="390"/>
      </w:pPr>
      <w:rPr>
        <w:rFonts w:eastAsia="Calibri"/>
        <w:color w:val="000000"/>
      </w:rPr>
    </w:lvl>
    <w:lvl w:ilvl="2">
      <w:start w:val="1"/>
      <w:numFmt w:val="decimal"/>
      <w:lvlText w:val="%1.%2.%3."/>
      <w:lvlJc w:val="left"/>
      <w:pPr>
        <w:ind w:left="3056" w:hanging="720"/>
      </w:pPr>
      <w:rPr>
        <w:rFonts w:eastAsia="Calibri"/>
        <w:color w:val="000000"/>
      </w:rPr>
    </w:lvl>
    <w:lvl w:ilvl="3">
      <w:start w:val="1"/>
      <w:numFmt w:val="decimal"/>
      <w:lvlText w:val="%1.%2.%3.%4."/>
      <w:lvlJc w:val="left"/>
      <w:pPr>
        <w:ind w:left="4044" w:hanging="720"/>
      </w:pPr>
      <w:rPr>
        <w:rFonts w:eastAsia="Calibri"/>
        <w:color w:val="000000"/>
      </w:rPr>
    </w:lvl>
    <w:lvl w:ilvl="4">
      <w:start w:val="1"/>
      <w:numFmt w:val="decimal"/>
      <w:lvlText w:val="%1.%2.%3.%4.%5."/>
      <w:lvlJc w:val="left"/>
      <w:pPr>
        <w:ind w:left="5392" w:hanging="1080"/>
      </w:pPr>
      <w:rPr>
        <w:rFonts w:eastAsia="Calibri"/>
        <w:color w:val="000000"/>
      </w:rPr>
    </w:lvl>
    <w:lvl w:ilvl="5">
      <w:start w:val="1"/>
      <w:numFmt w:val="decimal"/>
      <w:lvlText w:val="%1.%2.%3.%4.%5.%6."/>
      <w:lvlJc w:val="left"/>
      <w:pPr>
        <w:ind w:left="6380" w:hanging="1080"/>
      </w:pPr>
      <w:rPr>
        <w:rFonts w:eastAsia="Calibri"/>
        <w:color w:val="000000"/>
      </w:rPr>
    </w:lvl>
    <w:lvl w:ilvl="6">
      <w:start w:val="1"/>
      <w:numFmt w:val="decimal"/>
      <w:lvlText w:val="%1.%2.%3.%4.%5.%6.%7."/>
      <w:lvlJc w:val="left"/>
      <w:pPr>
        <w:ind w:left="7728" w:hanging="1440"/>
      </w:pPr>
      <w:rPr>
        <w:rFonts w:eastAsia="Calibri"/>
        <w:color w:val="000000"/>
      </w:rPr>
    </w:lvl>
    <w:lvl w:ilvl="7">
      <w:start w:val="1"/>
      <w:numFmt w:val="decimal"/>
      <w:lvlText w:val="%1.%2.%3.%4.%5.%6.%7.%8."/>
      <w:lvlJc w:val="left"/>
      <w:pPr>
        <w:ind w:left="8716" w:hanging="1440"/>
      </w:pPr>
      <w:rPr>
        <w:rFonts w:eastAsia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0064" w:hanging="1800"/>
      </w:pPr>
      <w:rPr>
        <w:rFonts w:eastAsia="Calibri"/>
        <w:color w:val="000000"/>
      </w:rPr>
    </w:lvl>
  </w:abstractNum>
  <w:abstractNum w:abstractNumId="233" w15:restartNumberingAfterBreak="0">
    <w:nsid w:val="59393901"/>
    <w:multiLevelType w:val="hybridMultilevel"/>
    <w:tmpl w:val="4A0C039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4" w15:restartNumberingAfterBreak="0">
    <w:nsid w:val="5A5E17C7"/>
    <w:multiLevelType w:val="hybridMultilevel"/>
    <w:tmpl w:val="DC380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5" w15:restartNumberingAfterBreak="0">
    <w:nsid w:val="5A873EA7"/>
    <w:multiLevelType w:val="hybridMultilevel"/>
    <w:tmpl w:val="871EF09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6" w15:restartNumberingAfterBreak="0">
    <w:nsid w:val="5A8B5FF7"/>
    <w:multiLevelType w:val="hybridMultilevel"/>
    <w:tmpl w:val="B0B0E4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7" w15:restartNumberingAfterBreak="0">
    <w:nsid w:val="5AB23A12"/>
    <w:multiLevelType w:val="hybridMultilevel"/>
    <w:tmpl w:val="D8D4C8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8" w15:restartNumberingAfterBreak="0">
    <w:nsid w:val="5AB77A66"/>
    <w:multiLevelType w:val="hybridMultilevel"/>
    <w:tmpl w:val="D26E7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AF00074"/>
    <w:multiLevelType w:val="hybridMultilevel"/>
    <w:tmpl w:val="FFECC8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0" w15:restartNumberingAfterBreak="0">
    <w:nsid w:val="5B7C5FD0"/>
    <w:multiLevelType w:val="hybridMultilevel"/>
    <w:tmpl w:val="2D207678"/>
    <w:lvl w:ilvl="0" w:tplc="0415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5C14305A"/>
    <w:multiLevelType w:val="hybridMultilevel"/>
    <w:tmpl w:val="EB386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2" w15:restartNumberingAfterBreak="0">
    <w:nsid w:val="5C753FFA"/>
    <w:multiLevelType w:val="hybridMultilevel"/>
    <w:tmpl w:val="569AC9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3" w15:restartNumberingAfterBreak="0">
    <w:nsid w:val="5C876AF9"/>
    <w:multiLevelType w:val="hybridMultilevel"/>
    <w:tmpl w:val="47D890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5CC00B64"/>
    <w:multiLevelType w:val="hybridMultilevel"/>
    <w:tmpl w:val="D97AA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5CCB31E5"/>
    <w:multiLevelType w:val="hybridMultilevel"/>
    <w:tmpl w:val="C004D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5CEE6962"/>
    <w:multiLevelType w:val="hybridMultilevel"/>
    <w:tmpl w:val="5874BE62"/>
    <w:lvl w:ilvl="0" w:tplc="BFD610E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DD75B05"/>
    <w:multiLevelType w:val="hybridMultilevel"/>
    <w:tmpl w:val="B5EEE9A4"/>
    <w:lvl w:ilvl="0" w:tplc="CE1C990C">
      <w:start w:val="1"/>
      <w:numFmt w:val="decimal"/>
      <w:lvlText w:val="%1."/>
      <w:lvlJc w:val="left"/>
      <w:pPr>
        <w:ind w:left="103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58" w:hanging="360"/>
      </w:pPr>
    </w:lvl>
    <w:lvl w:ilvl="2" w:tplc="0415001B" w:tentative="1">
      <w:start w:val="1"/>
      <w:numFmt w:val="lowerRoman"/>
      <w:lvlText w:val="%3."/>
      <w:lvlJc w:val="right"/>
      <w:pPr>
        <w:ind w:left="2478" w:hanging="180"/>
      </w:pPr>
    </w:lvl>
    <w:lvl w:ilvl="3" w:tplc="0415000F" w:tentative="1">
      <w:start w:val="1"/>
      <w:numFmt w:val="decimal"/>
      <w:lvlText w:val="%4."/>
      <w:lvlJc w:val="left"/>
      <w:pPr>
        <w:ind w:left="3198" w:hanging="360"/>
      </w:pPr>
    </w:lvl>
    <w:lvl w:ilvl="4" w:tplc="04150019" w:tentative="1">
      <w:start w:val="1"/>
      <w:numFmt w:val="lowerLetter"/>
      <w:lvlText w:val="%5."/>
      <w:lvlJc w:val="left"/>
      <w:pPr>
        <w:ind w:left="3918" w:hanging="360"/>
      </w:pPr>
    </w:lvl>
    <w:lvl w:ilvl="5" w:tplc="0415001B" w:tentative="1">
      <w:start w:val="1"/>
      <w:numFmt w:val="lowerRoman"/>
      <w:lvlText w:val="%6."/>
      <w:lvlJc w:val="right"/>
      <w:pPr>
        <w:ind w:left="4638" w:hanging="180"/>
      </w:pPr>
    </w:lvl>
    <w:lvl w:ilvl="6" w:tplc="0415000F" w:tentative="1">
      <w:start w:val="1"/>
      <w:numFmt w:val="decimal"/>
      <w:lvlText w:val="%7."/>
      <w:lvlJc w:val="left"/>
      <w:pPr>
        <w:ind w:left="5358" w:hanging="360"/>
      </w:pPr>
    </w:lvl>
    <w:lvl w:ilvl="7" w:tplc="04150019" w:tentative="1">
      <w:start w:val="1"/>
      <w:numFmt w:val="lowerLetter"/>
      <w:lvlText w:val="%8."/>
      <w:lvlJc w:val="left"/>
      <w:pPr>
        <w:ind w:left="6078" w:hanging="360"/>
      </w:pPr>
    </w:lvl>
    <w:lvl w:ilvl="8" w:tplc="0415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48" w15:restartNumberingAfterBreak="0">
    <w:nsid w:val="5E5116E9"/>
    <w:multiLevelType w:val="hybridMultilevel"/>
    <w:tmpl w:val="2AE84EAA"/>
    <w:lvl w:ilvl="0" w:tplc="E98AFF1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630884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5EED78E8"/>
    <w:multiLevelType w:val="hybridMultilevel"/>
    <w:tmpl w:val="B5145C46"/>
    <w:lvl w:ilvl="0" w:tplc="5E1CB0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5F0D4AC2"/>
    <w:multiLevelType w:val="hybridMultilevel"/>
    <w:tmpl w:val="75941DCA"/>
    <w:lvl w:ilvl="0" w:tplc="1CA0891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5F7435E4"/>
    <w:multiLevelType w:val="hybridMultilevel"/>
    <w:tmpl w:val="5E08AF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0A84AFB"/>
    <w:multiLevelType w:val="hybridMultilevel"/>
    <w:tmpl w:val="9D568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3" w15:restartNumberingAfterBreak="0">
    <w:nsid w:val="619D1160"/>
    <w:multiLevelType w:val="hybridMultilevel"/>
    <w:tmpl w:val="AA587E40"/>
    <w:lvl w:ilvl="0" w:tplc="7FB6D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4" w15:restartNumberingAfterBreak="0">
    <w:nsid w:val="61D87161"/>
    <w:multiLevelType w:val="hybridMultilevel"/>
    <w:tmpl w:val="DFCE64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5" w15:restartNumberingAfterBreak="0">
    <w:nsid w:val="61E262E0"/>
    <w:multiLevelType w:val="hybridMultilevel"/>
    <w:tmpl w:val="ED56BF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6" w15:restartNumberingAfterBreak="0">
    <w:nsid w:val="61FD6E7D"/>
    <w:multiLevelType w:val="hybridMultilevel"/>
    <w:tmpl w:val="077EC046"/>
    <w:lvl w:ilvl="0" w:tplc="4378E612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7" w15:restartNumberingAfterBreak="0">
    <w:nsid w:val="620B792C"/>
    <w:multiLevelType w:val="hybridMultilevel"/>
    <w:tmpl w:val="CBAE78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8" w15:restartNumberingAfterBreak="0">
    <w:nsid w:val="62400FE7"/>
    <w:multiLevelType w:val="hybridMultilevel"/>
    <w:tmpl w:val="6EAE8E0A"/>
    <w:lvl w:ilvl="0" w:tplc="B0D2FBC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27A2DC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0" w15:restartNumberingAfterBreak="0">
    <w:nsid w:val="62AB065A"/>
    <w:multiLevelType w:val="hybridMultilevel"/>
    <w:tmpl w:val="FFECC8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1" w15:restartNumberingAfterBreak="0">
    <w:nsid w:val="635E5E18"/>
    <w:multiLevelType w:val="hybridMultilevel"/>
    <w:tmpl w:val="EFF4031A"/>
    <w:lvl w:ilvl="0" w:tplc="49989B0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639A4452"/>
    <w:multiLevelType w:val="hybridMultilevel"/>
    <w:tmpl w:val="8A101584"/>
    <w:lvl w:ilvl="0" w:tplc="CDBC265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</w:rPr>
    </w:lvl>
    <w:lvl w:ilvl="1" w:tplc="630884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63BA2B7A"/>
    <w:multiLevelType w:val="hybridMultilevel"/>
    <w:tmpl w:val="22DA5F44"/>
    <w:lvl w:ilvl="0" w:tplc="038E9C26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4" w15:restartNumberingAfterBreak="0">
    <w:nsid w:val="64A26DC0"/>
    <w:multiLevelType w:val="hybridMultilevel"/>
    <w:tmpl w:val="368E4A4A"/>
    <w:lvl w:ilvl="0" w:tplc="84CC122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4AF6B36"/>
    <w:multiLevelType w:val="hybridMultilevel"/>
    <w:tmpl w:val="368E4A4A"/>
    <w:lvl w:ilvl="0" w:tplc="84CC122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64D518A2"/>
    <w:multiLevelType w:val="hybridMultilevel"/>
    <w:tmpl w:val="4E322EF6"/>
    <w:lvl w:ilvl="0" w:tplc="DAA8FCC8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7" w15:restartNumberingAfterBreak="0">
    <w:nsid w:val="655D7C4D"/>
    <w:multiLevelType w:val="hybridMultilevel"/>
    <w:tmpl w:val="D0421614"/>
    <w:lvl w:ilvl="0" w:tplc="F8427E3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656226EC"/>
    <w:multiLevelType w:val="hybridMultilevel"/>
    <w:tmpl w:val="F02211C8"/>
    <w:lvl w:ilvl="0" w:tplc="1980B31C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65DC689D"/>
    <w:multiLevelType w:val="hybridMultilevel"/>
    <w:tmpl w:val="3F0C28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0" w15:restartNumberingAfterBreak="0">
    <w:nsid w:val="65DD1C3B"/>
    <w:multiLevelType w:val="hybridMultilevel"/>
    <w:tmpl w:val="F3887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1" w15:restartNumberingAfterBreak="0">
    <w:nsid w:val="66081707"/>
    <w:multiLevelType w:val="hybridMultilevel"/>
    <w:tmpl w:val="411AF324"/>
    <w:lvl w:ilvl="0" w:tplc="45AAEBE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62970B7"/>
    <w:multiLevelType w:val="hybridMultilevel"/>
    <w:tmpl w:val="32AC7F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664B0F61"/>
    <w:multiLevelType w:val="multilevel"/>
    <w:tmpl w:val="466602F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4" w15:restartNumberingAfterBreak="0">
    <w:nsid w:val="67CD034F"/>
    <w:multiLevelType w:val="hybridMultilevel"/>
    <w:tmpl w:val="3CF4B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7F61BDE"/>
    <w:multiLevelType w:val="hybridMultilevel"/>
    <w:tmpl w:val="72EEA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84438BA"/>
    <w:multiLevelType w:val="singleLevel"/>
    <w:tmpl w:val="A69C26AE"/>
    <w:lvl w:ilvl="0">
      <w:start w:val="1"/>
      <w:numFmt w:val="bullet"/>
      <w:pStyle w:val="Punkty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</w:abstractNum>
  <w:abstractNum w:abstractNumId="277" w15:restartNumberingAfterBreak="0">
    <w:nsid w:val="68665BE9"/>
    <w:multiLevelType w:val="hybridMultilevel"/>
    <w:tmpl w:val="0AB0570E"/>
    <w:lvl w:ilvl="0" w:tplc="C38449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690E7C81"/>
    <w:multiLevelType w:val="hybridMultilevel"/>
    <w:tmpl w:val="84FC5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691E7EFD"/>
    <w:multiLevelType w:val="hybridMultilevel"/>
    <w:tmpl w:val="A5427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6A016AD1"/>
    <w:multiLevelType w:val="hybridMultilevel"/>
    <w:tmpl w:val="3104CCD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1" w15:restartNumberingAfterBreak="0">
    <w:nsid w:val="6A133413"/>
    <w:multiLevelType w:val="hybridMultilevel"/>
    <w:tmpl w:val="E954C3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2" w15:restartNumberingAfterBreak="0">
    <w:nsid w:val="6AD42301"/>
    <w:multiLevelType w:val="multilevel"/>
    <w:tmpl w:val="16F87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738" w:hanging="390"/>
      </w:pPr>
      <w:rPr>
        <w:rFonts w:eastAsia="Calibri"/>
        <w:color w:val="000000"/>
      </w:rPr>
    </w:lvl>
    <w:lvl w:ilvl="2">
      <w:start w:val="1"/>
      <w:numFmt w:val="decimal"/>
      <w:lvlText w:val="%1.%2.%3."/>
      <w:lvlJc w:val="left"/>
      <w:pPr>
        <w:ind w:left="3056" w:hanging="720"/>
      </w:pPr>
      <w:rPr>
        <w:rFonts w:eastAsia="Calibri"/>
        <w:color w:val="000000"/>
      </w:rPr>
    </w:lvl>
    <w:lvl w:ilvl="3">
      <w:start w:val="1"/>
      <w:numFmt w:val="decimal"/>
      <w:lvlText w:val="%1.%2.%3.%4."/>
      <w:lvlJc w:val="left"/>
      <w:pPr>
        <w:ind w:left="4044" w:hanging="720"/>
      </w:pPr>
      <w:rPr>
        <w:rFonts w:eastAsia="Calibri"/>
        <w:color w:val="000000"/>
      </w:rPr>
    </w:lvl>
    <w:lvl w:ilvl="4">
      <w:start w:val="1"/>
      <w:numFmt w:val="decimal"/>
      <w:lvlText w:val="%1.%2.%3.%4.%5."/>
      <w:lvlJc w:val="left"/>
      <w:pPr>
        <w:ind w:left="5392" w:hanging="1080"/>
      </w:pPr>
      <w:rPr>
        <w:rFonts w:eastAsia="Calibri"/>
        <w:color w:val="000000"/>
      </w:rPr>
    </w:lvl>
    <w:lvl w:ilvl="5">
      <w:start w:val="1"/>
      <w:numFmt w:val="decimal"/>
      <w:lvlText w:val="%1.%2.%3.%4.%5.%6."/>
      <w:lvlJc w:val="left"/>
      <w:pPr>
        <w:ind w:left="6380" w:hanging="1080"/>
      </w:pPr>
      <w:rPr>
        <w:rFonts w:eastAsia="Calibri"/>
        <w:color w:val="000000"/>
      </w:rPr>
    </w:lvl>
    <w:lvl w:ilvl="6">
      <w:start w:val="1"/>
      <w:numFmt w:val="decimal"/>
      <w:lvlText w:val="%1.%2.%3.%4.%5.%6.%7."/>
      <w:lvlJc w:val="left"/>
      <w:pPr>
        <w:ind w:left="7728" w:hanging="1440"/>
      </w:pPr>
      <w:rPr>
        <w:rFonts w:eastAsia="Calibri"/>
        <w:color w:val="000000"/>
      </w:rPr>
    </w:lvl>
    <w:lvl w:ilvl="7">
      <w:start w:val="1"/>
      <w:numFmt w:val="decimal"/>
      <w:lvlText w:val="%1.%2.%3.%4.%5.%6.%7.%8."/>
      <w:lvlJc w:val="left"/>
      <w:pPr>
        <w:ind w:left="8716" w:hanging="1440"/>
      </w:pPr>
      <w:rPr>
        <w:rFonts w:eastAsia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0064" w:hanging="1800"/>
      </w:pPr>
      <w:rPr>
        <w:rFonts w:eastAsia="Calibri"/>
        <w:color w:val="000000"/>
      </w:rPr>
    </w:lvl>
  </w:abstractNum>
  <w:abstractNum w:abstractNumId="283" w15:restartNumberingAfterBreak="0">
    <w:nsid w:val="6B224369"/>
    <w:multiLevelType w:val="hybridMultilevel"/>
    <w:tmpl w:val="8708DB1E"/>
    <w:lvl w:ilvl="0" w:tplc="68060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8CD2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D35C113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6CA3063F"/>
    <w:multiLevelType w:val="hybridMultilevel"/>
    <w:tmpl w:val="7B981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5" w15:restartNumberingAfterBreak="0">
    <w:nsid w:val="6CF40E75"/>
    <w:multiLevelType w:val="hybridMultilevel"/>
    <w:tmpl w:val="05060ADE"/>
    <w:lvl w:ilvl="0" w:tplc="4A2269CE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6" w15:restartNumberingAfterBreak="0">
    <w:nsid w:val="6DCC7274"/>
    <w:multiLevelType w:val="hybridMultilevel"/>
    <w:tmpl w:val="51EEA4D0"/>
    <w:lvl w:ilvl="0" w:tplc="381033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6DF63360"/>
    <w:multiLevelType w:val="hybridMultilevel"/>
    <w:tmpl w:val="0FCA0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6EBF7782"/>
    <w:multiLevelType w:val="hybridMultilevel"/>
    <w:tmpl w:val="0CE29D4A"/>
    <w:lvl w:ilvl="0" w:tplc="352C2F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0831189"/>
    <w:multiLevelType w:val="hybridMultilevel"/>
    <w:tmpl w:val="D02EEC6C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0FB1BF2"/>
    <w:multiLevelType w:val="hybridMultilevel"/>
    <w:tmpl w:val="368E4A4A"/>
    <w:lvl w:ilvl="0" w:tplc="84CC122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1EB2067"/>
    <w:multiLevelType w:val="multilevel"/>
    <w:tmpl w:val="7584AB0C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2" w15:restartNumberingAfterBreak="0">
    <w:nsid w:val="72992219"/>
    <w:multiLevelType w:val="hybridMultilevel"/>
    <w:tmpl w:val="9C2CE3AA"/>
    <w:lvl w:ilvl="0" w:tplc="1A823DB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38A3B26"/>
    <w:multiLevelType w:val="hybridMultilevel"/>
    <w:tmpl w:val="DACA2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3B829DC"/>
    <w:multiLevelType w:val="hybridMultilevel"/>
    <w:tmpl w:val="523EAB06"/>
    <w:lvl w:ilvl="0" w:tplc="6DCCC96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74540756"/>
    <w:multiLevelType w:val="hybridMultilevel"/>
    <w:tmpl w:val="3490DA8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74BE0018"/>
    <w:multiLevelType w:val="hybridMultilevel"/>
    <w:tmpl w:val="0E508494"/>
    <w:lvl w:ilvl="0" w:tplc="6C2A138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7" w15:restartNumberingAfterBreak="0">
    <w:nsid w:val="74EE136A"/>
    <w:multiLevelType w:val="hybridMultilevel"/>
    <w:tmpl w:val="12D6E16A"/>
    <w:lvl w:ilvl="0" w:tplc="A02C3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8" w15:restartNumberingAfterBreak="0">
    <w:nsid w:val="74F07043"/>
    <w:multiLevelType w:val="hybridMultilevel"/>
    <w:tmpl w:val="64188392"/>
    <w:lvl w:ilvl="0" w:tplc="E7F43506">
      <w:start w:val="1"/>
      <w:numFmt w:val="decimal"/>
      <w:lvlText w:val="%1."/>
      <w:lvlJc w:val="left"/>
      <w:pPr>
        <w:ind w:left="360" w:hanging="360"/>
      </w:pPr>
      <w:rPr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9" w15:restartNumberingAfterBreak="0">
    <w:nsid w:val="756D3471"/>
    <w:multiLevelType w:val="hybridMultilevel"/>
    <w:tmpl w:val="BBE26254"/>
    <w:lvl w:ilvl="0" w:tplc="04150011">
      <w:start w:val="1"/>
      <w:numFmt w:val="decimal"/>
      <w:lvlText w:val="%1)"/>
      <w:lvlJc w:val="left"/>
      <w:pPr>
        <w:tabs>
          <w:tab w:val="num" w:pos="1170"/>
        </w:tabs>
        <w:ind w:left="117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90"/>
        </w:tabs>
        <w:ind w:left="1890" w:hanging="360"/>
      </w:pPr>
    </w:lvl>
    <w:lvl w:ilvl="2" w:tplc="33387BEC">
      <w:start w:val="3"/>
      <w:numFmt w:val="decimal"/>
      <w:lvlText w:val="%3)"/>
      <w:lvlJc w:val="left"/>
      <w:pPr>
        <w:tabs>
          <w:tab w:val="num" w:pos="928"/>
        </w:tabs>
        <w:ind w:left="928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0" w15:restartNumberingAfterBreak="0">
    <w:nsid w:val="75E51E1A"/>
    <w:multiLevelType w:val="hybridMultilevel"/>
    <w:tmpl w:val="2A5452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1" w15:restartNumberingAfterBreak="0">
    <w:nsid w:val="760569A6"/>
    <w:multiLevelType w:val="hybridMultilevel"/>
    <w:tmpl w:val="973EA382"/>
    <w:lvl w:ilvl="0" w:tplc="B3D8E3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76E45D3A"/>
    <w:multiLevelType w:val="hybridMultilevel"/>
    <w:tmpl w:val="9B824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74146AC"/>
    <w:multiLevelType w:val="hybridMultilevel"/>
    <w:tmpl w:val="FE8E26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7415D6E"/>
    <w:multiLevelType w:val="hybridMultilevel"/>
    <w:tmpl w:val="0C5ED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77C76AE6"/>
    <w:multiLevelType w:val="hybridMultilevel"/>
    <w:tmpl w:val="91C84576"/>
    <w:lvl w:ilvl="0" w:tplc="F80C97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78081DDE"/>
    <w:multiLevelType w:val="hybridMultilevel"/>
    <w:tmpl w:val="7B90C068"/>
    <w:lvl w:ilvl="0" w:tplc="D3341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81E5FFE"/>
    <w:multiLevelType w:val="hybridMultilevel"/>
    <w:tmpl w:val="B0D6AD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8" w15:restartNumberingAfterBreak="0">
    <w:nsid w:val="785C383C"/>
    <w:multiLevelType w:val="hybridMultilevel"/>
    <w:tmpl w:val="2D80163E"/>
    <w:lvl w:ilvl="0" w:tplc="323EE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786B7493"/>
    <w:multiLevelType w:val="multilevel"/>
    <w:tmpl w:val="171E5E30"/>
    <w:lvl w:ilvl="0">
      <w:start w:val="1"/>
      <w:numFmt w:val="decimal"/>
      <w:lvlText w:val="%1)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10" w15:restartNumberingAfterBreak="0">
    <w:nsid w:val="79AD2912"/>
    <w:multiLevelType w:val="hybridMultilevel"/>
    <w:tmpl w:val="8C8AFD72"/>
    <w:lvl w:ilvl="0" w:tplc="E7EE3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7A927F4C"/>
    <w:multiLevelType w:val="hybridMultilevel"/>
    <w:tmpl w:val="A2F6250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2" w15:restartNumberingAfterBreak="0">
    <w:nsid w:val="7AA439D9"/>
    <w:multiLevelType w:val="hybridMultilevel"/>
    <w:tmpl w:val="D410E5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3" w15:restartNumberingAfterBreak="0">
    <w:nsid w:val="7B3C7C00"/>
    <w:multiLevelType w:val="hybridMultilevel"/>
    <w:tmpl w:val="E376D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B5A6D4A"/>
    <w:multiLevelType w:val="hybridMultilevel"/>
    <w:tmpl w:val="298A11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5" w15:restartNumberingAfterBreak="0">
    <w:nsid w:val="7BD152BC"/>
    <w:multiLevelType w:val="hybridMultilevel"/>
    <w:tmpl w:val="1C0A188C"/>
    <w:lvl w:ilvl="0" w:tplc="7276A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7C3432DC"/>
    <w:multiLevelType w:val="hybridMultilevel"/>
    <w:tmpl w:val="3E8E1C9A"/>
    <w:lvl w:ilvl="0" w:tplc="B198C314">
      <w:start w:val="1"/>
      <w:numFmt w:val="bullet"/>
      <w:lvlText w:val="·"/>
      <w:lvlJc w:val="center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7" w15:restartNumberingAfterBreak="0">
    <w:nsid w:val="7D0A296F"/>
    <w:multiLevelType w:val="hybridMultilevel"/>
    <w:tmpl w:val="A126C602"/>
    <w:lvl w:ilvl="0" w:tplc="64E62F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7D7E2D13"/>
    <w:multiLevelType w:val="hybridMultilevel"/>
    <w:tmpl w:val="0FCA0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7DF62197"/>
    <w:multiLevelType w:val="hybridMultilevel"/>
    <w:tmpl w:val="C1DEE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E0718E7"/>
    <w:multiLevelType w:val="hybridMultilevel"/>
    <w:tmpl w:val="350A142A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7E653161"/>
    <w:multiLevelType w:val="hybridMultilevel"/>
    <w:tmpl w:val="031A8008"/>
    <w:lvl w:ilvl="0" w:tplc="FFFFFFFF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 w15:restartNumberingAfterBreak="0">
    <w:nsid w:val="7E862E9C"/>
    <w:multiLevelType w:val="hybridMultilevel"/>
    <w:tmpl w:val="C94C2362"/>
    <w:lvl w:ilvl="0" w:tplc="E88A93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EF7151F"/>
    <w:multiLevelType w:val="hybridMultilevel"/>
    <w:tmpl w:val="D0E8E85C"/>
    <w:lvl w:ilvl="0" w:tplc="323442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7F0D5B34"/>
    <w:multiLevelType w:val="hybridMultilevel"/>
    <w:tmpl w:val="569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8CD2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D35C113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7F566A9E"/>
    <w:multiLevelType w:val="hybridMultilevel"/>
    <w:tmpl w:val="E1D2BF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375AD1FE">
      <w:start w:val="1"/>
      <w:numFmt w:val="lowerLetter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6" w15:restartNumberingAfterBreak="0">
    <w:nsid w:val="7F74509E"/>
    <w:multiLevelType w:val="multilevel"/>
    <w:tmpl w:val="F63C22D8"/>
    <w:styleLink w:val="WW8Num1"/>
    <w:lvl w:ilvl="0"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27" w15:restartNumberingAfterBreak="0">
    <w:nsid w:val="7F831FF7"/>
    <w:multiLevelType w:val="hybridMultilevel"/>
    <w:tmpl w:val="E8C0A860"/>
    <w:lvl w:ilvl="0" w:tplc="11EE2D6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7FAC435F"/>
    <w:multiLevelType w:val="hybridMultilevel"/>
    <w:tmpl w:val="AC0A9972"/>
    <w:lvl w:ilvl="0" w:tplc="F11454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83386B26">
      <w:start w:val="1"/>
      <w:numFmt w:val="decimal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7FAD619F"/>
    <w:multiLevelType w:val="hybridMultilevel"/>
    <w:tmpl w:val="A40291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9"/>
  </w:num>
  <w:num w:numId="2">
    <w:abstractNumId w:val="86"/>
  </w:num>
  <w:num w:numId="3">
    <w:abstractNumId w:val="80"/>
  </w:num>
  <w:num w:numId="4">
    <w:abstractNumId w:val="221"/>
  </w:num>
  <w:num w:numId="5">
    <w:abstractNumId w:val="312"/>
  </w:num>
  <w:num w:numId="6">
    <w:abstractNumId w:val="117"/>
  </w:num>
  <w:num w:numId="7">
    <w:abstractNumId w:val="269"/>
  </w:num>
  <w:num w:numId="8">
    <w:abstractNumId w:val="175"/>
  </w:num>
  <w:num w:numId="9">
    <w:abstractNumId w:val="252"/>
  </w:num>
  <w:num w:numId="10">
    <w:abstractNumId w:val="112"/>
  </w:num>
  <w:num w:numId="11">
    <w:abstractNumId w:val="307"/>
  </w:num>
  <w:num w:numId="12">
    <w:abstractNumId w:val="284"/>
  </w:num>
  <w:num w:numId="13">
    <w:abstractNumId w:val="51"/>
  </w:num>
  <w:num w:numId="14">
    <w:abstractNumId w:val="100"/>
  </w:num>
  <w:num w:numId="15">
    <w:abstractNumId w:val="153"/>
  </w:num>
  <w:num w:numId="16">
    <w:abstractNumId w:val="166"/>
  </w:num>
  <w:num w:numId="17">
    <w:abstractNumId w:val="157"/>
  </w:num>
  <w:num w:numId="18">
    <w:abstractNumId w:val="199"/>
  </w:num>
  <w:num w:numId="19">
    <w:abstractNumId w:val="127"/>
  </w:num>
  <w:num w:numId="20">
    <w:abstractNumId w:val="259"/>
    <w:lvlOverride w:ilvl="0">
      <w:startOverride w:val="1"/>
    </w:lvlOverride>
  </w:num>
  <w:num w:numId="21">
    <w:abstractNumId w:val="11"/>
  </w:num>
  <w:num w:numId="22">
    <w:abstractNumId w:val="0"/>
  </w:num>
  <w:num w:numId="23">
    <w:abstractNumId w:val="183"/>
  </w:num>
  <w:num w:numId="24">
    <w:abstractNumId w:val="151"/>
  </w:num>
  <w:num w:numId="25">
    <w:abstractNumId w:val="245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  <w:num w:numId="30">
    <w:abstractNumId w:val="6"/>
  </w:num>
  <w:num w:numId="31">
    <w:abstractNumId w:val="7"/>
  </w:num>
  <w:num w:numId="32">
    <w:abstractNumId w:val="8"/>
  </w:num>
  <w:num w:numId="33">
    <w:abstractNumId w:val="10"/>
  </w:num>
  <w:num w:numId="34">
    <w:abstractNumId w:val="230"/>
  </w:num>
  <w:num w:numId="35">
    <w:abstractNumId w:val="326"/>
  </w:num>
  <w:num w:numId="36">
    <w:abstractNumId w:val="44"/>
  </w:num>
  <w:num w:numId="37">
    <w:abstractNumId w:val="285"/>
  </w:num>
  <w:num w:numId="38">
    <w:abstractNumId w:val="76"/>
  </w:num>
  <w:num w:numId="39">
    <w:abstractNumId w:val="130"/>
  </w:num>
  <w:num w:numId="40">
    <w:abstractNumId w:val="224"/>
  </w:num>
  <w:num w:numId="41">
    <w:abstractNumId w:val="50"/>
  </w:num>
  <w:num w:numId="42">
    <w:abstractNumId w:val="208"/>
  </w:num>
  <w:num w:numId="43">
    <w:abstractNumId w:val="206"/>
  </w:num>
  <w:num w:numId="44">
    <w:abstractNumId w:val="118"/>
  </w:num>
  <w:num w:numId="45">
    <w:abstractNumId w:val="242"/>
  </w:num>
  <w:num w:numId="46">
    <w:abstractNumId w:val="81"/>
  </w:num>
  <w:num w:numId="47">
    <w:abstractNumId w:val="82"/>
  </w:num>
  <w:num w:numId="48">
    <w:abstractNumId w:val="105"/>
  </w:num>
  <w:num w:numId="49">
    <w:abstractNumId w:val="197"/>
  </w:num>
  <w:num w:numId="50">
    <w:abstractNumId w:val="49"/>
  </w:num>
  <w:num w:numId="51">
    <w:abstractNumId w:val="144"/>
  </w:num>
  <w:num w:numId="52">
    <w:abstractNumId w:val="288"/>
  </w:num>
  <w:num w:numId="53">
    <w:abstractNumId w:val="148"/>
  </w:num>
  <w:num w:numId="54">
    <w:abstractNumId w:val="23"/>
  </w:num>
  <w:num w:numId="55">
    <w:abstractNumId w:val="170"/>
  </w:num>
  <w:num w:numId="56">
    <w:abstractNumId w:val="308"/>
  </w:num>
  <w:num w:numId="57">
    <w:abstractNumId w:val="305"/>
  </w:num>
  <w:num w:numId="58">
    <w:abstractNumId w:val="258"/>
  </w:num>
  <w:num w:numId="59">
    <w:abstractNumId w:val="301"/>
  </w:num>
  <w:num w:numId="60">
    <w:abstractNumId w:val="55"/>
  </w:num>
  <w:num w:numId="61">
    <w:abstractNumId w:val="90"/>
  </w:num>
  <w:num w:numId="62">
    <w:abstractNumId w:val="61"/>
  </w:num>
  <w:num w:numId="63">
    <w:abstractNumId w:val="53"/>
  </w:num>
  <w:num w:numId="64">
    <w:abstractNumId w:val="271"/>
  </w:num>
  <w:num w:numId="65">
    <w:abstractNumId w:val="194"/>
  </w:num>
  <w:num w:numId="66">
    <w:abstractNumId w:val="322"/>
  </w:num>
  <w:num w:numId="67">
    <w:abstractNumId w:val="32"/>
  </w:num>
  <w:num w:numId="68">
    <w:abstractNumId w:val="79"/>
  </w:num>
  <w:num w:numId="69">
    <w:abstractNumId w:val="67"/>
  </w:num>
  <w:num w:numId="70">
    <w:abstractNumId w:val="174"/>
  </w:num>
  <w:num w:numId="71">
    <w:abstractNumId w:val="74"/>
  </w:num>
  <w:num w:numId="72">
    <w:abstractNumId w:val="15"/>
  </w:num>
  <w:num w:numId="73">
    <w:abstractNumId w:val="70"/>
  </w:num>
  <w:num w:numId="74">
    <w:abstractNumId w:val="162"/>
  </w:num>
  <w:num w:numId="75">
    <w:abstractNumId w:val="143"/>
  </w:num>
  <w:num w:numId="76">
    <w:abstractNumId w:val="124"/>
  </w:num>
  <w:num w:numId="77">
    <w:abstractNumId w:val="219"/>
  </w:num>
  <w:num w:numId="78">
    <w:abstractNumId w:val="212"/>
  </w:num>
  <w:num w:numId="79">
    <w:abstractNumId w:val="136"/>
  </w:num>
  <w:num w:numId="80">
    <w:abstractNumId w:val="35"/>
  </w:num>
  <w:num w:numId="81">
    <w:abstractNumId w:val="75"/>
  </w:num>
  <w:num w:numId="82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39"/>
  </w:num>
  <w:num w:numId="84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</w:num>
  <w:num w:numId="8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71"/>
  </w:num>
  <w:num w:numId="88">
    <w:abstractNumId w:val="292"/>
  </w:num>
  <w:num w:numId="89">
    <w:abstractNumId w:val="62"/>
  </w:num>
  <w:num w:numId="90">
    <w:abstractNumId w:val="327"/>
  </w:num>
  <w:num w:numId="91">
    <w:abstractNumId w:val="108"/>
  </w:num>
  <w:num w:numId="92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07"/>
  </w:num>
  <w:num w:numId="94">
    <w:abstractNumId w:val="45"/>
  </w:num>
  <w:num w:numId="95">
    <w:abstractNumId w:val="196"/>
  </w:num>
  <w:num w:numId="96">
    <w:abstractNumId w:val="263"/>
  </w:num>
  <w:num w:numId="97">
    <w:abstractNumId w:val="2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40"/>
  </w:num>
  <w:num w:numId="99">
    <w:abstractNumId w:val="247"/>
  </w:num>
  <w:num w:numId="100">
    <w:abstractNumId w:val="64"/>
  </w:num>
  <w:num w:numId="101">
    <w:abstractNumId w:val="126"/>
  </w:num>
  <w:num w:numId="102">
    <w:abstractNumId w:val="318"/>
  </w:num>
  <w:num w:numId="103">
    <w:abstractNumId w:val="141"/>
  </w:num>
  <w:num w:numId="104">
    <w:abstractNumId w:val="161"/>
  </w:num>
  <w:num w:numId="105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43"/>
  </w:num>
  <w:num w:numId="107">
    <w:abstractNumId w:val="173"/>
  </w:num>
  <w:num w:numId="108">
    <w:abstractNumId w:val="277"/>
  </w:num>
  <w:num w:numId="109">
    <w:abstractNumId w:val="101"/>
  </w:num>
  <w:num w:numId="110">
    <w:abstractNumId w:val="270"/>
  </w:num>
  <w:num w:numId="111">
    <w:abstractNumId w:val="316"/>
  </w:num>
  <w:num w:numId="112">
    <w:abstractNumId w:val="279"/>
  </w:num>
  <w:num w:numId="113">
    <w:abstractNumId w:val="132"/>
  </w:num>
  <w:num w:numId="114">
    <w:abstractNumId w:val="324"/>
  </w:num>
  <w:num w:numId="115">
    <w:abstractNumId w:val="211"/>
  </w:num>
  <w:num w:numId="116">
    <w:abstractNumId w:val="193"/>
  </w:num>
  <w:num w:numId="117">
    <w:abstractNumId w:val="58"/>
  </w:num>
  <w:num w:numId="1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240"/>
  </w:num>
  <w:num w:numId="120">
    <w:abstractNumId w:val="34"/>
  </w:num>
  <w:num w:numId="121">
    <w:abstractNumId w:val="311"/>
  </w:num>
  <w:num w:numId="122">
    <w:abstractNumId w:val="251"/>
  </w:num>
  <w:num w:numId="123">
    <w:abstractNumId w:val="262"/>
  </w:num>
  <w:num w:numId="124">
    <w:abstractNumId w:val="268"/>
  </w:num>
  <w:num w:numId="125">
    <w:abstractNumId w:val="278"/>
  </w:num>
  <w:num w:numId="126">
    <w:abstractNumId w:val="218"/>
  </w:num>
  <w:num w:numId="127">
    <w:abstractNumId w:val="231"/>
  </w:num>
  <w:num w:numId="128">
    <w:abstractNumId w:val="249"/>
  </w:num>
  <w:num w:numId="129">
    <w:abstractNumId w:val="123"/>
  </w:num>
  <w:num w:numId="130">
    <w:abstractNumId w:val="21"/>
  </w:num>
  <w:num w:numId="131">
    <w:abstractNumId w:val="42"/>
  </w:num>
  <w:num w:numId="132">
    <w:abstractNumId w:val="253"/>
  </w:num>
  <w:num w:numId="133">
    <w:abstractNumId w:val="77"/>
  </w:num>
  <w:num w:numId="134">
    <w:abstractNumId w:val="155"/>
  </w:num>
  <w:num w:numId="135">
    <w:abstractNumId w:val="135"/>
  </w:num>
  <w:num w:numId="136">
    <w:abstractNumId w:val="87"/>
  </w:num>
  <w:num w:numId="137">
    <w:abstractNumId w:val="16"/>
  </w:num>
  <w:num w:numId="138">
    <w:abstractNumId w:val="142"/>
  </w:num>
  <w:num w:numId="139">
    <w:abstractNumId w:val="323"/>
  </w:num>
  <w:num w:numId="140">
    <w:abstractNumId w:val="13"/>
  </w:num>
  <w:num w:numId="141">
    <w:abstractNumId w:val="222"/>
  </w:num>
  <w:num w:numId="142">
    <w:abstractNumId w:val="201"/>
  </w:num>
  <w:num w:numId="143">
    <w:abstractNumId w:val="299"/>
  </w:num>
  <w:num w:numId="144">
    <w:abstractNumId w:val="41"/>
  </w:num>
  <w:num w:numId="145">
    <w:abstractNumId w:val="110"/>
  </w:num>
  <w:num w:numId="146">
    <w:abstractNumId w:val="213"/>
  </w:num>
  <w:num w:numId="147">
    <w:abstractNumId w:val="103"/>
  </w:num>
  <w:num w:numId="148">
    <w:abstractNumId w:val="186"/>
  </w:num>
  <w:num w:numId="149">
    <w:abstractNumId w:val="39"/>
  </w:num>
  <w:num w:numId="150">
    <w:abstractNumId w:val="129"/>
  </w:num>
  <w:num w:numId="151">
    <w:abstractNumId w:val="164"/>
  </w:num>
  <w:num w:numId="152">
    <w:abstractNumId w:val="226"/>
  </w:num>
  <w:num w:numId="153">
    <w:abstractNumId w:val="60"/>
  </w:num>
  <w:num w:numId="154">
    <w:abstractNumId w:val="93"/>
  </w:num>
  <w:num w:numId="155">
    <w:abstractNumId w:val="63"/>
  </w:num>
  <w:num w:numId="156">
    <w:abstractNumId w:val="122"/>
  </w:num>
  <w:num w:numId="157">
    <w:abstractNumId w:val="140"/>
  </w:num>
  <w:num w:numId="158">
    <w:abstractNumId w:val="111"/>
  </w:num>
  <w:num w:numId="159">
    <w:abstractNumId w:val="248"/>
  </w:num>
  <w:num w:numId="160">
    <w:abstractNumId w:val="14"/>
  </w:num>
  <w:num w:numId="161">
    <w:abstractNumId w:val="238"/>
  </w:num>
  <w:num w:numId="162">
    <w:abstractNumId w:val="98"/>
  </w:num>
  <w:num w:numId="163">
    <w:abstractNumId w:val="205"/>
  </w:num>
  <w:num w:numId="164">
    <w:abstractNumId w:val="113"/>
  </w:num>
  <w:num w:numId="165">
    <w:abstractNumId w:val="109"/>
  </w:num>
  <w:num w:numId="166">
    <w:abstractNumId w:val="160"/>
  </w:num>
  <w:num w:numId="167">
    <w:abstractNumId w:val="72"/>
  </w:num>
  <w:num w:numId="168">
    <w:abstractNumId w:val="150"/>
  </w:num>
  <w:num w:numId="169">
    <w:abstractNumId w:val="315"/>
  </w:num>
  <w:num w:numId="170">
    <w:abstractNumId w:val="181"/>
  </w:num>
  <w:num w:numId="171">
    <w:abstractNumId w:val="300"/>
  </w:num>
  <w:num w:numId="172">
    <w:abstractNumId w:val="180"/>
  </w:num>
  <w:num w:numId="173">
    <w:abstractNumId w:val="154"/>
  </w:num>
  <w:num w:numId="174">
    <w:abstractNumId w:val="20"/>
  </w:num>
  <w:num w:numId="175">
    <w:abstractNumId w:val="283"/>
  </w:num>
  <w:num w:numId="176">
    <w:abstractNumId w:val="215"/>
  </w:num>
  <w:num w:numId="177">
    <w:abstractNumId w:val="287"/>
  </w:num>
  <w:num w:numId="178">
    <w:abstractNumId w:val="165"/>
  </w:num>
  <w:num w:numId="179">
    <w:abstractNumId w:val="18"/>
  </w:num>
  <w:num w:numId="180">
    <w:abstractNumId w:val="246"/>
  </w:num>
  <w:num w:numId="181">
    <w:abstractNumId w:val="200"/>
  </w:num>
  <w:num w:numId="182">
    <w:abstractNumId w:val="26"/>
  </w:num>
  <w:num w:numId="183">
    <w:abstractNumId w:val="232"/>
  </w:num>
  <w:num w:numId="184">
    <w:abstractNumId w:val="291"/>
  </w:num>
  <w:num w:numId="185">
    <w:abstractNumId w:val="184"/>
  </w:num>
  <w:num w:numId="186">
    <w:abstractNumId w:val="282"/>
  </w:num>
  <w:num w:numId="187">
    <w:abstractNumId w:val="273"/>
  </w:num>
  <w:num w:numId="188">
    <w:abstractNumId w:val="276"/>
  </w:num>
  <w:num w:numId="189">
    <w:abstractNumId w:val="29"/>
  </w:num>
  <w:num w:numId="190">
    <w:abstractNumId w:val="89"/>
  </w:num>
  <w:num w:numId="191">
    <w:abstractNumId w:val="237"/>
  </w:num>
  <w:num w:numId="192">
    <w:abstractNumId w:val="325"/>
  </w:num>
  <w:num w:numId="193">
    <w:abstractNumId w:val="314"/>
  </w:num>
  <w:num w:numId="194">
    <w:abstractNumId w:val="188"/>
  </w:num>
  <w:num w:numId="195">
    <w:abstractNumId w:val="195"/>
  </w:num>
  <w:num w:numId="196">
    <w:abstractNumId w:val="306"/>
  </w:num>
  <w:num w:numId="197">
    <w:abstractNumId w:val="280"/>
  </w:num>
  <w:num w:numId="198">
    <w:abstractNumId w:val="146"/>
  </w:num>
  <w:num w:numId="199">
    <w:abstractNumId w:val="91"/>
  </w:num>
  <w:num w:numId="200">
    <w:abstractNumId w:val="172"/>
  </w:num>
  <w:num w:numId="201">
    <w:abstractNumId w:val="228"/>
  </w:num>
  <w:num w:numId="202">
    <w:abstractNumId w:val="295"/>
  </w:num>
  <w:num w:numId="203">
    <w:abstractNumId w:val="266"/>
  </w:num>
  <w:num w:numId="204">
    <w:abstractNumId w:val="297"/>
  </w:num>
  <w:num w:numId="205">
    <w:abstractNumId w:val="239"/>
  </w:num>
  <w:num w:numId="206">
    <w:abstractNumId w:val="229"/>
  </w:num>
  <w:num w:numId="207">
    <w:abstractNumId w:val="163"/>
  </w:num>
  <w:num w:numId="208">
    <w:abstractNumId w:val="192"/>
  </w:num>
  <w:num w:numId="209">
    <w:abstractNumId w:val="191"/>
  </w:num>
  <w:num w:numId="210">
    <w:abstractNumId w:val="296"/>
  </w:num>
  <w:num w:numId="211">
    <w:abstractNumId w:val="244"/>
  </w:num>
  <w:num w:numId="212">
    <w:abstractNumId w:val="133"/>
  </w:num>
  <w:num w:numId="213">
    <w:abstractNumId w:val="178"/>
  </w:num>
  <w:num w:numId="214">
    <w:abstractNumId w:val="235"/>
  </w:num>
  <w:num w:numId="215">
    <w:abstractNumId w:val="36"/>
  </w:num>
  <w:num w:numId="216">
    <w:abstractNumId w:val="217"/>
  </w:num>
  <w:num w:numId="217">
    <w:abstractNumId w:val="302"/>
  </w:num>
  <w:num w:numId="218">
    <w:abstractNumId w:val="33"/>
  </w:num>
  <w:num w:numId="219">
    <w:abstractNumId w:val="303"/>
  </w:num>
  <w:num w:numId="220">
    <w:abstractNumId w:val="125"/>
  </w:num>
  <w:num w:numId="2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2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233"/>
  </w:num>
  <w:num w:numId="224">
    <w:abstractNumId w:val="52"/>
  </w:num>
  <w:num w:numId="225">
    <w:abstractNumId w:val="272"/>
  </w:num>
  <w:num w:numId="226">
    <w:abstractNumId w:val="121"/>
  </w:num>
  <w:num w:numId="227">
    <w:abstractNumId w:val="255"/>
  </w:num>
  <w:num w:numId="228">
    <w:abstractNumId w:val="177"/>
  </w:num>
  <w:num w:numId="229">
    <w:abstractNumId w:val="114"/>
  </w:num>
  <w:num w:numId="230">
    <w:abstractNumId w:val="43"/>
  </w:num>
  <w:num w:numId="231">
    <w:abstractNumId w:val="289"/>
  </w:num>
  <w:num w:numId="232">
    <w:abstractNumId w:val="88"/>
  </w:num>
  <w:num w:numId="233">
    <w:abstractNumId w:val="256"/>
  </w:num>
  <w:num w:numId="234">
    <w:abstractNumId w:val="216"/>
  </w:num>
  <w:num w:numId="235">
    <w:abstractNumId w:val="328"/>
  </w:num>
  <w:num w:numId="236">
    <w:abstractNumId w:val="128"/>
  </w:num>
  <w:num w:numId="237">
    <w:abstractNumId w:val="254"/>
  </w:num>
  <w:num w:numId="238">
    <w:abstractNumId w:val="134"/>
  </w:num>
  <w:num w:numId="239">
    <w:abstractNumId w:val="116"/>
  </w:num>
  <w:num w:numId="240">
    <w:abstractNumId w:val="281"/>
  </w:num>
  <w:num w:numId="241">
    <w:abstractNumId w:val="320"/>
  </w:num>
  <w:num w:numId="242">
    <w:abstractNumId w:val="12"/>
  </w:num>
  <w:num w:numId="243">
    <w:abstractNumId w:val="104"/>
  </w:num>
  <w:num w:numId="244">
    <w:abstractNumId w:val="261"/>
  </w:num>
  <w:num w:numId="245">
    <w:abstractNumId w:val="68"/>
  </w:num>
  <w:num w:numId="246">
    <w:abstractNumId w:val="159"/>
  </w:num>
  <w:num w:numId="247">
    <w:abstractNumId w:val="47"/>
  </w:num>
  <w:num w:numId="248">
    <w:abstractNumId w:val="145"/>
  </w:num>
  <w:num w:numId="249">
    <w:abstractNumId w:val="204"/>
  </w:num>
  <w:num w:numId="250">
    <w:abstractNumId w:val="102"/>
  </w:num>
  <w:num w:numId="251">
    <w:abstractNumId w:val="120"/>
  </w:num>
  <w:num w:numId="252">
    <w:abstractNumId w:val="115"/>
  </w:num>
  <w:num w:numId="253">
    <w:abstractNumId w:val="286"/>
  </w:num>
  <w:num w:numId="254">
    <w:abstractNumId w:val="182"/>
  </w:num>
  <w:num w:numId="255">
    <w:abstractNumId w:val="319"/>
  </w:num>
  <w:num w:numId="256">
    <w:abstractNumId w:val="293"/>
  </w:num>
  <w:num w:numId="257">
    <w:abstractNumId w:val="96"/>
  </w:num>
  <w:num w:numId="258">
    <w:abstractNumId w:val="189"/>
  </w:num>
  <w:num w:numId="259">
    <w:abstractNumId w:val="214"/>
  </w:num>
  <w:num w:numId="260">
    <w:abstractNumId w:val="236"/>
  </w:num>
  <w:num w:numId="261">
    <w:abstractNumId w:val="25"/>
  </w:num>
  <w:num w:numId="262">
    <w:abstractNumId w:val="169"/>
  </w:num>
  <w:num w:numId="263">
    <w:abstractNumId w:val="257"/>
  </w:num>
  <w:num w:numId="264">
    <w:abstractNumId w:val="185"/>
  </w:num>
  <w:num w:numId="265">
    <w:abstractNumId w:val="274"/>
  </w:num>
  <w:num w:numId="266">
    <w:abstractNumId w:val="37"/>
  </w:num>
  <w:num w:numId="267">
    <w:abstractNumId w:val="152"/>
  </w:num>
  <w:num w:numId="268">
    <w:abstractNumId w:val="198"/>
  </w:num>
  <w:num w:numId="269">
    <w:abstractNumId w:val="28"/>
  </w:num>
  <w:num w:numId="270">
    <w:abstractNumId w:val="313"/>
  </w:num>
  <w:num w:numId="271">
    <w:abstractNumId w:val="321"/>
  </w:num>
  <w:num w:numId="272">
    <w:abstractNumId w:val="46"/>
  </w:num>
  <w:num w:numId="273">
    <w:abstractNumId w:val="267"/>
  </w:num>
  <w:num w:numId="274">
    <w:abstractNumId w:val="83"/>
  </w:num>
  <w:num w:numId="275">
    <w:abstractNumId w:val="203"/>
  </w:num>
  <w:num w:numId="276">
    <w:abstractNumId w:val="158"/>
  </w:num>
  <w:num w:numId="277">
    <w:abstractNumId w:val="57"/>
  </w:num>
  <w:num w:numId="278">
    <w:abstractNumId w:val="85"/>
  </w:num>
  <w:num w:numId="279">
    <w:abstractNumId w:val="241"/>
  </w:num>
  <w:num w:numId="280">
    <w:abstractNumId w:val="56"/>
  </w:num>
  <w:num w:numId="281">
    <w:abstractNumId w:val="92"/>
  </w:num>
  <w:num w:numId="282">
    <w:abstractNumId w:val="290"/>
  </w:num>
  <w:num w:numId="283">
    <w:abstractNumId w:val="264"/>
  </w:num>
  <w:num w:numId="284">
    <w:abstractNumId w:val="265"/>
  </w:num>
  <w:num w:numId="285">
    <w:abstractNumId w:val="202"/>
  </w:num>
  <w:num w:numId="286">
    <w:abstractNumId w:val="38"/>
  </w:num>
  <w:num w:numId="287">
    <w:abstractNumId w:val="220"/>
  </w:num>
  <w:num w:numId="288">
    <w:abstractNumId w:val="30"/>
  </w:num>
  <w:num w:numId="289">
    <w:abstractNumId w:val="107"/>
  </w:num>
  <w:num w:numId="290">
    <w:abstractNumId w:val="19"/>
  </w:num>
  <w:num w:numId="291">
    <w:abstractNumId w:val="210"/>
  </w:num>
  <w:num w:numId="292">
    <w:abstractNumId w:val="17"/>
  </w:num>
  <w:num w:numId="293">
    <w:abstractNumId w:val="27"/>
  </w:num>
  <w:num w:numId="294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>
    <w:abstractNumId w:val="97"/>
  </w:num>
  <w:num w:numId="297">
    <w:abstractNumId w:val="69"/>
  </w:num>
  <w:num w:numId="298">
    <w:abstractNumId w:val="329"/>
  </w:num>
  <w:num w:numId="299">
    <w:abstractNumId w:val="179"/>
  </w:num>
  <w:num w:numId="300">
    <w:abstractNumId w:val="65"/>
  </w:num>
  <w:num w:numId="301">
    <w:abstractNumId w:val="54"/>
  </w:num>
  <w:num w:numId="302">
    <w:abstractNumId w:val="84"/>
  </w:num>
  <w:num w:numId="303">
    <w:abstractNumId w:val="176"/>
  </w:num>
  <w:num w:numId="304">
    <w:abstractNumId w:val="260"/>
  </w:num>
  <w:num w:numId="305">
    <w:abstractNumId w:val="223"/>
  </w:num>
  <w:num w:numId="306">
    <w:abstractNumId w:val="106"/>
  </w:num>
  <w:num w:numId="307">
    <w:abstractNumId w:val="22"/>
  </w:num>
  <w:num w:numId="308">
    <w:abstractNumId w:val="71"/>
  </w:num>
  <w:num w:numId="309">
    <w:abstractNumId w:val="149"/>
  </w:num>
  <w:num w:numId="310">
    <w:abstractNumId w:val="250"/>
  </w:num>
  <w:num w:numId="311">
    <w:abstractNumId w:val="156"/>
  </w:num>
  <w:num w:numId="312">
    <w:abstractNumId w:val="190"/>
  </w:num>
  <w:num w:numId="313">
    <w:abstractNumId w:val="48"/>
  </w:num>
  <w:num w:numId="314">
    <w:abstractNumId w:val="167"/>
  </w:num>
  <w:num w:numId="315">
    <w:abstractNumId w:val="294"/>
  </w:num>
  <w:num w:numId="316">
    <w:abstractNumId w:val="187"/>
  </w:num>
  <w:num w:numId="317">
    <w:abstractNumId w:val="275"/>
  </w:num>
  <w:num w:numId="318">
    <w:abstractNumId w:val="304"/>
  </w:num>
  <w:num w:numId="319">
    <w:abstractNumId w:val="317"/>
  </w:num>
  <w:num w:numId="320">
    <w:abstractNumId w:val="73"/>
  </w:num>
  <w:num w:numId="321">
    <w:abstractNumId w:val="310"/>
  </w:num>
  <w:num w:numId="322">
    <w:abstractNumId w:val="78"/>
  </w:num>
  <w:num w:numId="323">
    <w:abstractNumId w:val="168"/>
  </w:num>
  <w:num w:numId="324">
    <w:abstractNumId w:val="131"/>
  </w:num>
  <w:num w:numId="325">
    <w:abstractNumId w:val="138"/>
  </w:num>
  <w:num w:numId="326">
    <w:abstractNumId w:val="209"/>
  </w:num>
  <w:num w:numId="327">
    <w:abstractNumId w:val="119"/>
  </w:num>
  <w:num w:numId="328">
    <w:abstractNumId w:val="309"/>
  </w:num>
  <w:numIdMacAtCleanup w:val="3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67A"/>
    <w:rsid w:val="000010C9"/>
    <w:rsid w:val="00001A26"/>
    <w:rsid w:val="000049E5"/>
    <w:rsid w:val="00006249"/>
    <w:rsid w:val="0000678E"/>
    <w:rsid w:val="00006866"/>
    <w:rsid w:val="00006A4F"/>
    <w:rsid w:val="000106D5"/>
    <w:rsid w:val="000123AB"/>
    <w:rsid w:val="00012E06"/>
    <w:rsid w:val="00013A66"/>
    <w:rsid w:val="00014496"/>
    <w:rsid w:val="00014F7A"/>
    <w:rsid w:val="00016313"/>
    <w:rsid w:val="00017D82"/>
    <w:rsid w:val="0002035F"/>
    <w:rsid w:val="00026C62"/>
    <w:rsid w:val="000300CF"/>
    <w:rsid w:val="00030C20"/>
    <w:rsid w:val="00031E4A"/>
    <w:rsid w:val="0003270C"/>
    <w:rsid w:val="00032E38"/>
    <w:rsid w:val="00033F66"/>
    <w:rsid w:val="00034257"/>
    <w:rsid w:val="000364D3"/>
    <w:rsid w:val="0004036A"/>
    <w:rsid w:val="00041877"/>
    <w:rsid w:val="000422B5"/>
    <w:rsid w:val="00043999"/>
    <w:rsid w:val="00044020"/>
    <w:rsid w:val="00044D05"/>
    <w:rsid w:val="0004516C"/>
    <w:rsid w:val="00045EC3"/>
    <w:rsid w:val="000466DF"/>
    <w:rsid w:val="00046BA3"/>
    <w:rsid w:val="00047DD6"/>
    <w:rsid w:val="00047E1C"/>
    <w:rsid w:val="00047FA6"/>
    <w:rsid w:val="00051AB1"/>
    <w:rsid w:val="00052743"/>
    <w:rsid w:val="00054918"/>
    <w:rsid w:val="00055E26"/>
    <w:rsid w:val="000573E8"/>
    <w:rsid w:val="00057C91"/>
    <w:rsid w:val="00060178"/>
    <w:rsid w:val="00060C4B"/>
    <w:rsid w:val="000614AE"/>
    <w:rsid w:val="000622D7"/>
    <w:rsid w:val="00062876"/>
    <w:rsid w:val="000628AF"/>
    <w:rsid w:val="00062967"/>
    <w:rsid w:val="0006362B"/>
    <w:rsid w:val="000638B2"/>
    <w:rsid w:val="0006402E"/>
    <w:rsid w:val="00065AEE"/>
    <w:rsid w:val="00066B8B"/>
    <w:rsid w:val="0006754F"/>
    <w:rsid w:val="00067D03"/>
    <w:rsid w:val="00071E70"/>
    <w:rsid w:val="00072078"/>
    <w:rsid w:val="0007331A"/>
    <w:rsid w:val="000740F5"/>
    <w:rsid w:val="000748AC"/>
    <w:rsid w:val="00074C10"/>
    <w:rsid w:val="000755BE"/>
    <w:rsid w:val="00076C45"/>
    <w:rsid w:val="00076D59"/>
    <w:rsid w:val="00076F4D"/>
    <w:rsid w:val="000777FE"/>
    <w:rsid w:val="00077C06"/>
    <w:rsid w:val="00077CD6"/>
    <w:rsid w:val="00080FBE"/>
    <w:rsid w:val="000813A1"/>
    <w:rsid w:val="000824D4"/>
    <w:rsid w:val="0008353B"/>
    <w:rsid w:val="00083CDF"/>
    <w:rsid w:val="00084120"/>
    <w:rsid w:val="000856FC"/>
    <w:rsid w:val="00085C71"/>
    <w:rsid w:val="00085D12"/>
    <w:rsid w:val="0008720F"/>
    <w:rsid w:val="00087E55"/>
    <w:rsid w:val="00087FD8"/>
    <w:rsid w:val="00091546"/>
    <w:rsid w:val="00092ED7"/>
    <w:rsid w:val="00093309"/>
    <w:rsid w:val="00095440"/>
    <w:rsid w:val="0009597B"/>
    <w:rsid w:val="000A00BC"/>
    <w:rsid w:val="000A1040"/>
    <w:rsid w:val="000A28C5"/>
    <w:rsid w:val="000A41B2"/>
    <w:rsid w:val="000A46BE"/>
    <w:rsid w:val="000A51F4"/>
    <w:rsid w:val="000A5CAE"/>
    <w:rsid w:val="000A6190"/>
    <w:rsid w:val="000A6691"/>
    <w:rsid w:val="000A6749"/>
    <w:rsid w:val="000A7195"/>
    <w:rsid w:val="000A7793"/>
    <w:rsid w:val="000B0901"/>
    <w:rsid w:val="000B2085"/>
    <w:rsid w:val="000B2171"/>
    <w:rsid w:val="000B2342"/>
    <w:rsid w:val="000B303C"/>
    <w:rsid w:val="000B413E"/>
    <w:rsid w:val="000B5028"/>
    <w:rsid w:val="000B58AB"/>
    <w:rsid w:val="000B6CA9"/>
    <w:rsid w:val="000B6FD7"/>
    <w:rsid w:val="000C06F4"/>
    <w:rsid w:val="000C330A"/>
    <w:rsid w:val="000C3AF3"/>
    <w:rsid w:val="000C4790"/>
    <w:rsid w:val="000C509E"/>
    <w:rsid w:val="000C5B2A"/>
    <w:rsid w:val="000C61CE"/>
    <w:rsid w:val="000C6F3A"/>
    <w:rsid w:val="000C7887"/>
    <w:rsid w:val="000D114D"/>
    <w:rsid w:val="000D122B"/>
    <w:rsid w:val="000D13EA"/>
    <w:rsid w:val="000D15B8"/>
    <w:rsid w:val="000D17E1"/>
    <w:rsid w:val="000D33F1"/>
    <w:rsid w:val="000D3441"/>
    <w:rsid w:val="000D3448"/>
    <w:rsid w:val="000D432E"/>
    <w:rsid w:val="000D466C"/>
    <w:rsid w:val="000D50EA"/>
    <w:rsid w:val="000D5AB6"/>
    <w:rsid w:val="000D6C6D"/>
    <w:rsid w:val="000D780E"/>
    <w:rsid w:val="000D7D79"/>
    <w:rsid w:val="000E0225"/>
    <w:rsid w:val="000E03DF"/>
    <w:rsid w:val="000E0CD7"/>
    <w:rsid w:val="000E10E2"/>
    <w:rsid w:val="000E12E1"/>
    <w:rsid w:val="000E2F92"/>
    <w:rsid w:val="000E414D"/>
    <w:rsid w:val="000E4EBD"/>
    <w:rsid w:val="000E653E"/>
    <w:rsid w:val="000F00D1"/>
    <w:rsid w:val="000F098E"/>
    <w:rsid w:val="000F1EE3"/>
    <w:rsid w:val="000F3AEA"/>
    <w:rsid w:val="000F42EA"/>
    <w:rsid w:val="000F6AE3"/>
    <w:rsid w:val="000F72B0"/>
    <w:rsid w:val="00100F40"/>
    <w:rsid w:val="001010DE"/>
    <w:rsid w:val="00102A0F"/>
    <w:rsid w:val="00104A77"/>
    <w:rsid w:val="00104D51"/>
    <w:rsid w:val="001063B7"/>
    <w:rsid w:val="00106EA3"/>
    <w:rsid w:val="00110207"/>
    <w:rsid w:val="001102FC"/>
    <w:rsid w:val="00111C02"/>
    <w:rsid w:val="001155ED"/>
    <w:rsid w:val="0011659F"/>
    <w:rsid w:val="0012056F"/>
    <w:rsid w:val="00120E8E"/>
    <w:rsid w:val="00120FF2"/>
    <w:rsid w:val="0012200F"/>
    <w:rsid w:val="00122EE2"/>
    <w:rsid w:val="0012556D"/>
    <w:rsid w:val="0012610B"/>
    <w:rsid w:val="001268EE"/>
    <w:rsid w:val="001268FE"/>
    <w:rsid w:val="0013007A"/>
    <w:rsid w:val="0013043A"/>
    <w:rsid w:val="00130512"/>
    <w:rsid w:val="00131F50"/>
    <w:rsid w:val="0013283D"/>
    <w:rsid w:val="00134692"/>
    <w:rsid w:val="00135ECE"/>
    <w:rsid w:val="0013624A"/>
    <w:rsid w:val="00136425"/>
    <w:rsid w:val="00136619"/>
    <w:rsid w:val="00136693"/>
    <w:rsid w:val="0013747E"/>
    <w:rsid w:val="00141528"/>
    <w:rsid w:val="00141A67"/>
    <w:rsid w:val="00141F92"/>
    <w:rsid w:val="001456AB"/>
    <w:rsid w:val="0014790B"/>
    <w:rsid w:val="0015036F"/>
    <w:rsid w:val="00151712"/>
    <w:rsid w:val="00154FA8"/>
    <w:rsid w:val="00154FD0"/>
    <w:rsid w:val="00155857"/>
    <w:rsid w:val="00155AC4"/>
    <w:rsid w:val="001579A5"/>
    <w:rsid w:val="00157D7C"/>
    <w:rsid w:val="001603F0"/>
    <w:rsid w:val="0016192B"/>
    <w:rsid w:val="00162C5B"/>
    <w:rsid w:val="00163630"/>
    <w:rsid w:val="00163A3A"/>
    <w:rsid w:val="00164BD1"/>
    <w:rsid w:val="0016554E"/>
    <w:rsid w:val="00166309"/>
    <w:rsid w:val="00166DC5"/>
    <w:rsid w:val="00166EA0"/>
    <w:rsid w:val="001675BB"/>
    <w:rsid w:val="0016791B"/>
    <w:rsid w:val="00170685"/>
    <w:rsid w:val="0017098E"/>
    <w:rsid w:val="00170A62"/>
    <w:rsid w:val="001712C7"/>
    <w:rsid w:val="001737B9"/>
    <w:rsid w:val="001777D4"/>
    <w:rsid w:val="00180720"/>
    <w:rsid w:val="0018211C"/>
    <w:rsid w:val="001822A7"/>
    <w:rsid w:val="001831B6"/>
    <w:rsid w:val="001836C2"/>
    <w:rsid w:val="001859BC"/>
    <w:rsid w:val="00186478"/>
    <w:rsid w:val="001864BE"/>
    <w:rsid w:val="00186531"/>
    <w:rsid w:val="00187FBA"/>
    <w:rsid w:val="00190E41"/>
    <w:rsid w:val="00192B83"/>
    <w:rsid w:val="0019667D"/>
    <w:rsid w:val="0019756D"/>
    <w:rsid w:val="001978CB"/>
    <w:rsid w:val="00197A5B"/>
    <w:rsid w:val="001A050D"/>
    <w:rsid w:val="001A10F6"/>
    <w:rsid w:val="001A391B"/>
    <w:rsid w:val="001A3B62"/>
    <w:rsid w:val="001A49F9"/>
    <w:rsid w:val="001A4D77"/>
    <w:rsid w:val="001A59E6"/>
    <w:rsid w:val="001A5CC0"/>
    <w:rsid w:val="001A6A04"/>
    <w:rsid w:val="001B0264"/>
    <w:rsid w:val="001B046C"/>
    <w:rsid w:val="001B07B4"/>
    <w:rsid w:val="001B1740"/>
    <w:rsid w:val="001B19C9"/>
    <w:rsid w:val="001B2492"/>
    <w:rsid w:val="001B2C05"/>
    <w:rsid w:val="001B2E50"/>
    <w:rsid w:val="001B32CA"/>
    <w:rsid w:val="001B3A8F"/>
    <w:rsid w:val="001B3AA5"/>
    <w:rsid w:val="001B4756"/>
    <w:rsid w:val="001B50CB"/>
    <w:rsid w:val="001B7583"/>
    <w:rsid w:val="001C20D3"/>
    <w:rsid w:val="001C20DB"/>
    <w:rsid w:val="001C2D86"/>
    <w:rsid w:val="001C338A"/>
    <w:rsid w:val="001C515A"/>
    <w:rsid w:val="001C721B"/>
    <w:rsid w:val="001C7F3B"/>
    <w:rsid w:val="001D122E"/>
    <w:rsid w:val="001D1DF4"/>
    <w:rsid w:val="001D2734"/>
    <w:rsid w:val="001D2C69"/>
    <w:rsid w:val="001D3E6A"/>
    <w:rsid w:val="001D4DDC"/>
    <w:rsid w:val="001D6251"/>
    <w:rsid w:val="001D6C85"/>
    <w:rsid w:val="001E0356"/>
    <w:rsid w:val="001E1516"/>
    <w:rsid w:val="001E15A0"/>
    <w:rsid w:val="001E1F78"/>
    <w:rsid w:val="001E2C78"/>
    <w:rsid w:val="001E58EA"/>
    <w:rsid w:val="001E5E44"/>
    <w:rsid w:val="001E6DD5"/>
    <w:rsid w:val="001E70C8"/>
    <w:rsid w:val="001F1047"/>
    <w:rsid w:val="001F238D"/>
    <w:rsid w:val="001F3197"/>
    <w:rsid w:val="001F3E32"/>
    <w:rsid w:val="001F3F71"/>
    <w:rsid w:val="00202AE0"/>
    <w:rsid w:val="00202BEB"/>
    <w:rsid w:val="00202D24"/>
    <w:rsid w:val="00205267"/>
    <w:rsid w:val="0020576F"/>
    <w:rsid w:val="00206F62"/>
    <w:rsid w:val="00210BC9"/>
    <w:rsid w:val="00211371"/>
    <w:rsid w:val="0021156B"/>
    <w:rsid w:val="00212A3B"/>
    <w:rsid w:val="00212FBE"/>
    <w:rsid w:val="00213003"/>
    <w:rsid w:val="0021524E"/>
    <w:rsid w:val="00215484"/>
    <w:rsid w:val="00215762"/>
    <w:rsid w:val="002165B5"/>
    <w:rsid w:val="00217183"/>
    <w:rsid w:val="002202A1"/>
    <w:rsid w:val="0022050C"/>
    <w:rsid w:val="00220521"/>
    <w:rsid w:val="00220EE4"/>
    <w:rsid w:val="00221ACD"/>
    <w:rsid w:val="002238E6"/>
    <w:rsid w:val="00223BD8"/>
    <w:rsid w:val="00223C9C"/>
    <w:rsid w:val="002249D1"/>
    <w:rsid w:val="00225729"/>
    <w:rsid w:val="0022592B"/>
    <w:rsid w:val="0022789A"/>
    <w:rsid w:val="0023065D"/>
    <w:rsid w:val="00231EE4"/>
    <w:rsid w:val="0023290D"/>
    <w:rsid w:val="0023399A"/>
    <w:rsid w:val="002358C8"/>
    <w:rsid w:val="00235972"/>
    <w:rsid w:val="00235BEA"/>
    <w:rsid w:val="00235C13"/>
    <w:rsid w:val="00235C37"/>
    <w:rsid w:val="002365DD"/>
    <w:rsid w:val="00236694"/>
    <w:rsid w:val="00236845"/>
    <w:rsid w:val="00240AA4"/>
    <w:rsid w:val="00240E62"/>
    <w:rsid w:val="002433C9"/>
    <w:rsid w:val="0024386D"/>
    <w:rsid w:val="00244208"/>
    <w:rsid w:val="00245214"/>
    <w:rsid w:val="00246113"/>
    <w:rsid w:val="00246772"/>
    <w:rsid w:val="00246EE7"/>
    <w:rsid w:val="0024749A"/>
    <w:rsid w:val="00247592"/>
    <w:rsid w:val="00250D71"/>
    <w:rsid w:val="002521FE"/>
    <w:rsid w:val="002542E5"/>
    <w:rsid w:val="00254CC3"/>
    <w:rsid w:val="00254EEC"/>
    <w:rsid w:val="002565E2"/>
    <w:rsid w:val="002565F8"/>
    <w:rsid w:val="002578A5"/>
    <w:rsid w:val="0026101F"/>
    <w:rsid w:val="002612C5"/>
    <w:rsid w:val="0026509F"/>
    <w:rsid w:val="00265C6D"/>
    <w:rsid w:val="00265E7F"/>
    <w:rsid w:val="0026601D"/>
    <w:rsid w:val="002664B5"/>
    <w:rsid w:val="0027016C"/>
    <w:rsid w:val="00270332"/>
    <w:rsid w:val="00270F24"/>
    <w:rsid w:val="0027218B"/>
    <w:rsid w:val="00273273"/>
    <w:rsid w:val="00273959"/>
    <w:rsid w:val="00273C94"/>
    <w:rsid w:val="00273DB1"/>
    <w:rsid w:val="00274A27"/>
    <w:rsid w:val="00275353"/>
    <w:rsid w:val="00275739"/>
    <w:rsid w:val="0027714C"/>
    <w:rsid w:val="002775C7"/>
    <w:rsid w:val="00277CC0"/>
    <w:rsid w:val="00277F93"/>
    <w:rsid w:val="00280DDB"/>
    <w:rsid w:val="0028225A"/>
    <w:rsid w:val="002825B6"/>
    <w:rsid w:val="00282B33"/>
    <w:rsid w:val="0028313B"/>
    <w:rsid w:val="00283271"/>
    <w:rsid w:val="00283748"/>
    <w:rsid w:val="00283A5F"/>
    <w:rsid w:val="00283BBE"/>
    <w:rsid w:val="00284494"/>
    <w:rsid w:val="00284833"/>
    <w:rsid w:val="002867F5"/>
    <w:rsid w:val="002875F2"/>
    <w:rsid w:val="00291781"/>
    <w:rsid w:val="002918D7"/>
    <w:rsid w:val="002923DA"/>
    <w:rsid w:val="0029252D"/>
    <w:rsid w:val="0029253F"/>
    <w:rsid w:val="0029396F"/>
    <w:rsid w:val="00295506"/>
    <w:rsid w:val="00296C8E"/>
    <w:rsid w:val="00296E27"/>
    <w:rsid w:val="002A0C24"/>
    <w:rsid w:val="002A112F"/>
    <w:rsid w:val="002A21BE"/>
    <w:rsid w:val="002A2B3F"/>
    <w:rsid w:val="002A53C6"/>
    <w:rsid w:val="002A5F83"/>
    <w:rsid w:val="002A6156"/>
    <w:rsid w:val="002A6DC6"/>
    <w:rsid w:val="002B45A1"/>
    <w:rsid w:val="002B4B2A"/>
    <w:rsid w:val="002B689E"/>
    <w:rsid w:val="002B71EA"/>
    <w:rsid w:val="002C196A"/>
    <w:rsid w:val="002C3666"/>
    <w:rsid w:val="002C3E9C"/>
    <w:rsid w:val="002C40D0"/>
    <w:rsid w:val="002C4FC0"/>
    <w:rsid w:val="002C57CA"/>
    <w:rsid w:val="002D0993"/>
    <w:rsid w:val="002D1F38"/>
    <w:rsid w:val="002D2CB2"/>
    <w:rsid w:val="002D2F9B"/>
    <w:rsid w:val="002D37DA"/>
    <w:rsid w:val="002D3B57"/>
    <w:rsid w:val="002D434F"/>
    <w:rsid w:val="002D4C24"/>
    <w:rsid w:val="002D53CA"/>
    <w:rsid w:val="002D59EC"/>
    <w:rsid w:val="002D5E9A"/>
    <w:rsid w:val="002D625B"/>
    <w:rsid w:val="002D67EB"/>
    <w:rsid w:val="002D78E7"/>
    <w:rsid w:val="002E0591"/>
    <w:rsid w:val="002E2DE2"/>
    <w:rsid w:val="002E5BAD"/>
    <w:rsid w:val="002E6D6A"/>
    <w:rsid w:val="002E72E2"/>
    <w:rsid w:val="002E7630"/>
    <w:rsid w:val="002E7C0C"/>
    <w:rsid w:val="002F207A"/>
    <w:rsid w:val="002F2823"/>
    <w:rsid w:val="002F3596"/>
    <w:rsid w:val="002F3B85"/>
    <w:rsid w:val="002F4EF3"/>
    <w:rsid w:val="002F4F57"/>
    <w:rsid w:val="002F637B"/>
    <w:rsid w:val="002F7A8A"/>
    <w:rsid w:val="002F7CA1"/>
    <w:rsid w:val="00300CBF"/>
    <w:rsid w:val="00300CDD"/>
    <w:rsid w:val="00301DA9"/>
    <w:rsid w:val="00305315"/>
    <w:rsid w:val="003065DE"/>
    <w:rsid w:val="00307C36"/>
    <w:rsid w:val="00311203"/>
    <w:rsid w:val="00311859"/>
    <w:rsid w:val="003120AF"/>
    <w:rsid w:val="003164E0"/>
    <w:rsid w:val="00316921"/>
    <w:rsid w:val="00317670"/>
    <w:rsid w:val="003201BB"/>
    <w:rsid w:val="00321A36"/>
    <w:rsid w:val="003229B8"/>
    <w:rsid w:val="00325301"/>
    <w:rsid w:val="003268B4"/>
    <w:rsid w:val="00326B37"/>
    <w:rsid w:val="00327196"/>
    <w:rsid w:val="00327EA0"/>
    <w:rsid w:val="00327EFE"/>
    <w:rsid w:val="00330E4F"/>
    <w:rsid w:val="003316D4"/>
    <w:rsid w:val="00331839"/>
    <w:rsid w:val="00333697"/>
    <w:rsid w:val="0033370A"/>
    <w:rsid w:val="0033387B"/>
    <w:rsid w:val="00336FE5"/>
    <w:rsid w:val="003379A5"/>
    <w:rsid w:val="00340EA7"/>
    <w:rsid w:val="0034128C"/>
    <w:rsid w:val="003424C8"/>
    <w:rsid w:val="00342B85"/>
    <w:rsid w:val="003440CD"/>
    <w:rsid w:val="0034421A"/>
    <w:rsid w:val="00344575"/>
    <w:rsid w:val="00344B4E"/>
    <w:rsid w:val="003462EB"/>
    <w:rsid w:val="00346715"/>
    <w:rsid w:val="00350B09"/>
    <w:rsid w:val="0035130A"/>
    <w:rsid w:val="00352452"/>
    <w:rsid w:val="003530FD"/>
    <w:rsid w:val="00355EE0"/>
    <w:rsid w:val="00356833"/>
    <w:rsid w:val="00360463"/>
    <w:rsid w:val="003605A6"/>
    <w:rsid w:val="0036141B"/>
    <w:rsid w:val="00362D47"/>
    <w:rsid w:val="00363CBE"/>
    <w:rsid w:val="00363D15"/>
    <w:rsid w:val="00363D5E"/>
    <w:rsid w:val="00363EF2"/>
    <w:rsid w:val="00364290"/>
    <w:rsid w:val="003645E8"/>
    <w:rsid w:val="00364918"/>
    <w:rsid w:val="00366696"/>
    <w:rsid w:val="0037013F"/>
    <w:rsid w:val="00370980"/>
    <w:rsid w:val="00370BA5"/>
    <w:rsid w:val="00370C7A"/>
    <w:rsid w:val="00370FD5"/>
    <w:rsid w:val="00371DBC"/>
    <w:rsid w:val="00372D55"/>
    <w:rsid w:val="00373F21"/>
    <w:rsid w:val="0037440A"/>
    <w:rsid w:val="003755BD"/>
    <w:rsid w:val="00375CBF"/>
    <w:rsid w:val="00376153"/>
    <w:rsid w:val="003769E6"/>
    <w:rsid w:val="00377249"/>
    <w:rsid w:val="00377535"/>
    <w:rsid w:val="00380284"/>
    <w:rsid w:val="00380C64"/>
    <w:rsid w:val="003815D6"/>
    <w:rsid w:val="003830D6"/>
    <w:rsid w:val="00384C5F"/>
    <w:rsid w:val="003871DF"/>
    <w:rsid w:val="00391E25"/>
    <w:rsid w:val="003947D7"/>
    <w:rsid w:val="003962AA"/>
    <w:rsid w:val="00396618"/>
    <w:rsid w:val="00397411"/>
    <w:rsid w:val="0039753F"/>
    <w:rsid w:val="003A0196"/>
    <w:rsid w:val="003A18CB"/>
    <w:rsid w:val="003A2283"/>
    <w:rsid w:val="003A28BC"/>
    <w:rsid w:val="003A3DCF"/>
    <w:rsid w:val="003A513C"/>
    <w:rsid w:val="003A7C6F"/>
    <w:rsid w:val="003B03D1"/>
    <w:rsid w:val="003B1A05"/>
    <w:rsid w:val="003B1A62"/>
    <w:rsid w:val="003B2505"/>
    <w:rsid w:val="003B5760"/>
    <w:rsid w:val="003B6662"/>
    <w:rsid w:val="003B71CC"/>
    <w:rsid w:val="003B799F"/>
    <w:rsid w:val="003B7D9B"/>
    <w:rsid w:val="003C5D1A"/>
    <w:rsid w:val="003C5E74"/>
    <w:rsid w:val="003C6B03"/>
    <w:rsid w:val="003D01A6"/>
    <w:rsid w:val="003D032D"/>
    <w:rsid w:val="003D2294"/>
    <w:rsid w:val="003D2376"/>
    <w:rsid w:val="003D2E5C"/>
    <w:rsid w:val="003D3BC6"/>
    <w:rsid w:val="003D3BCE"/>
    <w:rsid w:val="003D68D6"/>
    <w:rsid w:val="003D749F"/>
    <w:rsid w:val="003E1A36"/>
    <w:rsid w:val="003E35E1"/>
    <w:rsid w:val="003E3624"/>
    <w:rsid w:val="003E3A3E"/>
    <w:rsid w:val="003E4E41"/>
    <w:rsid w:val="003E6937"/>
    <w:rsid w:val="003F0A0C"/>
    <w:rsid w:val="003F1EDA"/>
    <w:rsid w:val="003F2464"/>
    <w:rsid w:val="003F4582"/>
    <w:rsid w:val="003F5EE3"/>
    <w:rsid w:val="003F6388"/>
    <w:rsid w:val="003F6A4E"/>
    <w:rsid w:val="003F6CCB"/>
    <w:rsid w:val="003F74B3"/>
    <w:rsid w:val="00400D56"/>
    <w:rsid w:val="00401927"/>
    <w:rsid w:val="00401E80"/>
    <w:rsid w:val="00402ABE"/>
    <w:rsid w:val="004037C2"/>
    <w:rsid w:val="00403CD7"/>
    <w:rsid w:val="00404C66"/>
    <w:rsid w:val="0040562F"/>
    <w:rsid w:val="00406038"/>
    <w:rsid w:val="00406BEE"/>
    <w:rsid w:val="004116AA"/>
    <w:rsid w:val="004135EA"/>
    <w:rsid w:val="00414B94"/>
    <w:rsid w:val="00415A6F"/>
    <w:rsid w:val="00415E8F"/>
    <w:rsid w:val="0041774D"/>
    <w:rsid w:val="004178F1"/>
    <w:rsid w:val="00417F27"/>
    <w:rsid w:val="0042124A"/>
    <w:rsid w:val="004240A9"/>
    <w:rsid w:val="004244B1"/>
    <w:rsid w:val="00425989"/>
    <w:rsid w:val="004266C4"/>
    <w:rsid w:val="004309A5"/>
    <w:rsid w:val="004318E7"/>
    <w:rsid w:val="0043282E"/>
    <w:rsid w:val="004349A2"/>
    <w:rsid w:val="0043667A"/>
    <w:rsid w:val="004409EF"/>
    <w:rsid w:val="00442361"/>
    <w:rsid w:val="00442DC6"/>
    <w:rsid w:val="0044406C"/>
    <w:rsid w:val="004449AC"/>
    <w:rsid w:val="00446F21"/>
    <w:rsid w:val="0044756E"/>
    <w:rsid w:val="00451FEE"/>
    <w:rsid w:val="00454B9F"/>
    <w:rsid w:val="00456594"/>
    <w:rsid w:val="00457E09"/>
    <w:rsid w:val="004619ED"/>
    <w:rsid w:val="00461A8E"/>
    <w:rsid w:val="00461C2C"/>
    <w:rsid w:val="004632A5"/>
    <w:rsid w:val="004635EA"/>
    <w:rsid w:val="00464556"/>
    <w:rsid w:val="00465B4B"/>
    <w:rsid w:val="00467095"/>
    <w:rsid w:val="00467B31"/>
    <w:rsid w:val="00470015"/>
    <w:rsid w:val="0047108D"/>
    <w:rsid w:val="004724A4"/>
    <w:rsid w:val="00473C8C"/>
    <w:rsid w:val="00475636"/>
    <w:rsid w:val="004760AE"/>
    <w:rsid w:val="004760B8"/>
    <w:rsid w:val="004765D1"/>
    <w:rsid w:val="0047724E"/>
    <w:rsid w:val="004818AF"/>
    <w:rsid w:val="00481D4F"/>
    <w:rsid w:val="00481E44"/>
    <w:rsid w:val="004824D1"/>
    <w:rsid w:val="00483EFE"/>
    <w:rsid w:val="00484231"/>
    <w:rsid w:val="004867E5"/>
    <w:rsid w:val="00487C3F"/>
    <w:rsid w:val="004900EB"/>
    <w:rsid w:val="0049010D"/>
    <w:rsid w:val="00490676"/>
    <w:rsid w:val="004915C1"/>
    <w:rsid w:val="00494C14"/>
    <w:rsid w:val="004963ED"/>
    <w:rsid w:val="00496694"/>
    <w:rsid w:val="00496768"/>
    <w:rsid w:val="0049732D"/>
    <w:rsid w:val="00497646"/>
    <w:rsid w:val="00497C03"/>
    <w:rsid w:val="004A06FF"/>
    <w:rsid w:val="004A1342"/>
    <w:rsid w:val="004A17D4"/>
    <w:rsid w:val="004A2B8A"/>
    <w:rsid w:val="004A2DF7"/>
    <w:rsid w:val="004A5470"/>
    <w:rsid w:val="004A5884"/>
    <w:rsid w:val="004A695E"/>
    <w:rsid w:val="004A6FD2"/>
    <w:rsid w:val="004A7705"/>
    <w:rsid w:val="004B71CF"/>
    <w:rsid w:val="004B7355"/>
    <w:rsid w:val="004B7B47"/>
    <w:rsid w:val="004C1176"/>
    <w:rsid w:val="004C1565"/>
    <w:rsid w:val="004C238C"/>
    <w:rsid w:val="004C2BD8"/>
    <w:rsid w:val="004C4742"/>
    <w:rsid w:val="004C4D99"/>
    <w:rsid w:val="004C4F97"/>
    <w:rsid w:val="004C58A7"/>
    <w:rsid w:val="004C741D"/>
    <w:rsid w:val="004C7B1F"/>
    <w:rsid w:val="004D05B4"/>
    <w:rsid w:val="004D14FF"/>
    <w:rsid w:val="004D1E7A"/>
    <w:rsid w:val="004D20A1"/>
    <w:rsid w:val="004D253B"/>
    <w:rsid w:val="004D2589"/>
    <w:rsid w:val="004D2FD4"/>
    <w:rsid w:val="004D3245"/>
    <w:rsid w:val="004D4AFE"/>
    <w:rsid w:val="004D4BE3"/>
    <w:rsid w:val="004D568E"/>
    <w:rsid w:val="004D621C"/>
    <w:rsid w:val="004D6C2C"/>
    <w:rsid w:val="004D7642"/>
    <w:rsid w:val="004E18C4"/>
    <w:rsid w:val="004E5CA6"/>
    <w:rsid w:val="004F056F"/>
    <w:rsid w:val="004F0CFB"/>
    <w:rsid w:val="004F1793"/>
    <w:rsid w:val="004F2A84"/>
    <w:rsid w:val="004F31A3"/>
    <w:rsid w:val="004F3A87"/>
    <w:rsid w:val="004F55AB"/>
    <w:rsid w:val="004F5862"/>
    <w:rsid w:val="004F6D0C"/>
    <w:rsid w:val="00502FBE"/>
    <w:rsid w:val="00503195"/>
    <w:rsid w:val="0050343B"/>
    <w:rsid w:val="005050F5"/>
    <w:rsid w:val="00506980"/>
    <w:rsid w:val="00506B30"/>
    <w:rsid w:val="005123F4"/>
    <w:rsid w:val="005128B1"/>
    <w:rsid w:val="00513C2A"/>
    <w:rsid w:val="00514049"/>
    <w:rsid w:val="005148C1"/>
    <w:rsid w:val="00514B37"/>
    <w:rsid w:val="00514FE2"/>
    <w:rsid w:val="00515041"/>
    <w:rsid w:val="005159E9"/>
    <w:rsid w:val="005203C6"/>
    <w:rsid w:val="00520B6D"/>
    <w:rsid w:val="005223DF"/>
    <w:rsid w:val="00523CF1"/>
    <w:rsid w:val="00524401"/>
    <w:rsid w:val="005249FA"/>
    <w:rsid w:val="00524B14"/>
    <w:rsid w:val="00527C29"/>
    <w:rsid w:val="00531142"/>
    <w:rsid w:val="00531345"/>
    <w:rsid w:val="00532AA8"/>
    <w:rsid w:val="00535016"/>
    <w:rsid w:val="00535A12"/>
    <w:rsid w:val="00537715"/>
    <w:rsid w:val="0054004C"/>
    <w:rsid w:val="005402A5"/>
    <w:rsid w:val="0054095C"/>
    <w:rsid w:val="00540E73"/>
    <w:rsid w:val="005410F9"/>
    <w:rsid w:val="005422B5"/>
    <w:rsid w:val="00542BC8"/>
    <w:rsid w:val="00542F10"/>
    <w:rsid w:val="00544478"/>
    <w:rsid w:val="005444C1"/>
    <w:rsid w:val="00547824"/>
    <w:rsid w:val="00550D17"/>
    <w:rsid w:val="00551132"/>
    <w:rsid w:val="005520A6"/>
    <w:rsid w:val="00552B89"/>
    <w:rsid w:val="00553FE7"/>
    <w:rsid w:val="00556682"/>
    <w:rsid w:val="00557553"/>
    <w:rsid w:val="0056089A"/>
    <w:rsid w:val="00561897"/>
    <w:rsid w:val="00562A39"/>
    <w:rsid w:val="005632E7"/>
    <w:rsid w:val="00563F9C"/>
    <w:rsid w:val="00565F00"/>
    <w:rsid w:val="0056700A"/>
    <w:rsid w:val="00567E08"/>
    <w:rsid w:val="0057014E"/>
    <w:rsid w:val="005701C9"/>
    <w:rsid w:val="00570410"/>
    <w:rsid w:val="0057071F"/>
    <w:rsid w:val="00570DC1"/>
    <w:rsid w:val="00571EA2"/>
    <w:rsid w:val="0057208D"/>
    <w:rsid w:val="005721B4"/>
    <w:rsid w:val="0057315C"/>
    <w:rsid w:val="005745E6"/>
    <w:rsid w:val="00574E39"/>
    <w:rsid w:val="00584373"/>
    <w:rsid w:val="005845D2"/>
    <w:rsid w:val="005860EF"/>
    <w:rsid w:val="005861D4"/>
    <w:rsid w:val="00586AAA"/>
    <w:rsid w:val="0059000A"/>
    <w:rsid w:val="00591AE5"/>
    <w:rsid w:val="00591CD8"/>
    <w:rsid w:val="005929FD"/>
    <w:rsid w:val="0059399E"/>
    <w:rsid w:val="005952B0"/>
    <w:rsid w:val="0059557E"/>
    <w:rsid w:val="00597FF0"/>
    <w:rsid w:val="005A0915"/>
    <w:rsid w:val="005A0B66"/>
    <w:rsid w:val="005A0C35"/>
    <w:rsid w:val="005A12A4"/>
    <w:rsid w:val="005A4B18"/>
    <w:rsid w:val="005B0394"/>
    <w:rsid w:val="005B15B9"/>
    <w:rsid w:val="005B1C20"/>
    <w:rsid w:val="005B3891"/>
    <w:rsid w:val="005B6A27"/>
    <w:rsid w:val="005C0A89"/>
    <w:rsid w:val="005C2186"/>
    <w:rsid w:val="005C264C"/>
    <w:rsid w:val="005C3071"/>
    <w:rsid w:val="005C31A5"/>
    <w:rsid w:val="005C4A50"/>
    <w:rsid w:val="005C4F89"/>
    <w:rsid w:val="005C5709"/>
    <w:rsid w:val="005C6BAF"/>
    <w:rsid w:val="005C77AD"/>
    <w:rsid w:val="005D08F4"/>
    <w:rsid w:val="005D1A23"/>
    <w:rsid w:val="005D1B02"/>
    <w:rsid w:val="005D24CE"/>
    <w:rsid w:val="005D28A6"/>
    <w:rsid w:val="005D32B2"/>
    <w:rsid w:val="005D40BC"/>
    <w:rsid w:val="005D45FD"/>
    <w:rsid w:val="005D5691"/>
    <w:rsid w:val="005D5745"/>
    <w:rsid w:val="005D5E66"/>
    <w:rsid w:val="005D6A37"/>
    <w:rsid w:val="005D7C1A"/>
    <w:rsid w:val="005E1153"/>
    <w:rsid w:val="005E126B"/>
    <w:rsid w:val="005E1D7C"/>
    <w:rsid w:val="005E1FD9"/>
    <w:rsid w:val="005E2470"/>
    <w:rsid w:val="005E2B6C"/>
    <w:rsid w:val="005E2EC5"/>
    <w:rsid w:val="005E3261"/>
    <w:rsid w:val="005E3EE1"/>
    <w:rsid w:val="005E41CB"/>
    <w:rsid w:val="005E5F79"/>
    <w:rsid w:val="005E62AE"/>
    <w:rsid w:val="005E72A6"/>
    <w:rsid w:val="005E747C"/>
    <w:rsid w:val="005E75A8"/>
    <w:rsid w:val="005E79E9"/>
    <w:rsid w:val="005F05DA"/>
    <w:rsid w:val="005F0EDC"/>
    <w:rsid w:val="005F1305"/>
    <w:rsid w:val="005F3164"/>
    <w:rsid w:val="005F3CE6"/>
    <w:rsid w:val="005F7484"/>
    <w:rsid w:val="005F7BAB"/>
    <w:rsid w:val="00600BB0"/>
    <w:rsid w:val="00602047"/>
    <w:rsid w:val="00603081"/>
    <w:rsid w:val="006051B9"/>
    <w:rsid w:val="00605D89"/>
    <w:rsid w:val="006064D2"/>
    <w:rsid w:val="006079A6"/>
    <w:rsid w:val="0061075B"/>
    <w:rsid w:val="00612569"/>
    <w:rsid w:val="006127D7"/>
    <w:rsid w:val="0061304B"/>
    <w:rsid w:val="006133D7"/>
    <w:rsid w:val="006162FD"/>
    <w:rsid w:val="00616A6F"/>
    <w:rsid w:val="006171B3"/>
    <w:rsid w:val="00617311"/>
    <w:rsid w:val="00617C74"/>
    <w:rsid w:val="006217C7"/>
    <w:rsid w:val="00621A67"/>
    <w:rsid w:val="00621BB8"/>
    <w:rsid w:val="006223A3"/>
    <w:rsid w:val="006229DC"/>
    <w:rsid w:val="00622FEE"/>
    <w:rsid w:val="00626E78"/>
    <w:rsid w:val="00627163"/>
    <w:rsid w:val="006311F5"/>
    <w:rsid w:val="006354BA"/>
    <w:rsid w:val="00636287"/>
    <w:rsid w:val="00640C9D"/>
    <w:rsid w:val="00640E5C"/>
    <w:rsid w:val="006419F4"/>
    <w:rsid w:val="00641F48"/>
    <w:rsid w:val="00644902"/>
    <w:rsid w:val="006452C3"/>
    <w:rsid w:val="00650E0A"/>
    <w:rsid w:val="00651A0D"/>
    <w:rsid w:val="006525B9"/>
    <w:rsid w:val="00652B84"/>
    <w:rsid w:val="006559EC"/>
    <w:rsid w:val="00657EC0"/>
    <w:rsid w:val="0066089F"/>
    <w:rsid w:val="00662A0C"/>
    <w:rsid w:val="00664653"/>
    <w:rsid w:val="00664C44"/>
    <w:rsid w:val="00664D69"/>
    <w:rsid w:val="006650CE"/>
    <w:rsid w:val="00665125"/>
    <w:rsid w:val="00665505"/>
    <w:rsid w:val="0066609E"/>
    <w:rsid w:val="0066692E"/>
    <w:rsid w:val="006704AA"/>
    <w:rsid w:val="00670F87"/>
    <w:rsid w:val="006714C8"/>
    <w:rsid w:val="00673DD6"/>
    <w:rsid w:val="00673F51"/>
    <w:rsid w:val="00674210"/>
    <w:rsid w:val="00675AFD"/>
    <w:rsid w:val="00676264"/>
    <w:rsid w:val="00677802"/>
    <w:rsid w:val="0068000B"/>
    <w:rsid w:val="006817E2"/>
    <w:rsid w:val="00682416"/>
    <w:rsid w:val="006825FC"/>
    <w:rsid w:val="0068276B"/>
    <w:rsid w:val="00682D2D"/>
    <w:rsid w:val="00682E02"/>
    <w:rsid w:val="00684B7A"/>
    <w:rsid w:val="00686DBB"/>
    <w:rsid w:val="00687D4D"/>
    <w:rsid w:val="00690867"/>
    <w:rsid w:val="00690B3D"/>
    <w:rsid w:val="0069183B"/>
    <w:rsid w:val="00692590"/>
    <w:rsid w:val="00694477"/>
    <w:rsid w:val="0069501B"/>
    <w:rsid w:val="00695D59"/>
    <w:rsid w:val="00695DF5"/>
    <w:rsid w:val="00696FC3"/>
    <w:rsid w:val="00697B07"/>
    <w:rsid w:val="00697CBC"/>
    <w:rsid w:val="006A14F4"/>
    <w:rsid w:val="006A1E8E"/>
    <w:rsid w:val="006A3FB8"/>
    <w:rsid w:val="006A3FCE"/>
    <w:rsid w:val="006A471E"/>
    <w:rsid w:val="006A6B70"/>
    <w:rsid w:val="006A7B8A"/>
    <w:rsid w:val="006A7F2C"/>
    <w:rsid w:val="006B0393"/>
    <w:rsid w:val="006B13E1"/>
    <w:rsid w:val="006B16E2"/>
    <w:rsid w:val="006B2543"/>
    <w:rsid w:val="006B28F6"/>
    <w:rsid w:val="006B29A6"/>
    <w:rsid w:val="006B2C9C"/>
    <w:rsid w:val="006B3322"/>
    <w:rsid w:val="006B4BC2"/>
    <w:rsid w:val="006B5444"/>
    <w:rsid w:val="006C062B"/>
    <w:rsid w:val="006C1D12"/>
    <w:rsid w:val="006C3098"/>
    <w:rsid w:val="006C3386"/>
    <w:rsid w:val="006C5602"/>
    <w:rsid w:val="006C56C1"/>
    <w:rsid w:val="006C63DE"/>
    <w:rsid w:val="006D20C8"/>
    <w:rsid w:val="006D3658"/>
    <w:rsid w:val="006D435E"/>
    <w:rsid w:val="006D4FD4"/>
    <w:rsid w:val="006E0139"/>
    <w:rsid w:val="006E04BF"/>
    <w:rsid w:val="006E0C86"/>
    <w:rsid w:val="006E14F2"/>
    <w:rsid w:val="006E1643"/>
    <w:rsid w:val="006E2117"/>
    <w:rsid w:val="006E35EA"/>
    <w:rsid w:val="006E37DC"/>
    <w:rsid w:val="006E480D"/>
    <w:rsid w:val="006E5C6E"/>
    <w:rsid w:val="006E7A83"/>
    <w:rsid w:val="006F10E9"/>
    <w:rsid w:val="006F1A3C"/>
    <w:rsid w:val="006F3BAA"/>
    <w:rsid w:val="006F3D02"/>
    <w:rsid w:val="006F438C"/>
    <w:rsid w:val="006F4DF9"/>
    <w:rsid w:val="006F52E5"/>
    <w:rsid w:val="006F53F4"/>
    <w:rsid w:val="006F59F7"/>
    <w:rsid w:val="006F64B6"/>
    <w:rsid w:val="006F7141"/>
    <w:rsid w:val="006F73E6"/>
    <w:rsid w:val="006F7B1F"/>
    <w:rsid w:val="00701084"/>
    <w:rsid w:val="00701093"/>
    <w:rsid w:val="00701FE3"/>
    <w:rsid w:val="0070335A"/>
    <w:rsid w:val="007036E6"/>
    <w:rsid w:val="007046A4"/>
    <w:rsid w:val="00706A21"/>
    <w:rsid w:val="00707103"/>
    <w:rsid w:val="007106F1"/>
    <w:rsid w:val="00711345"/>
    <w:rsid w:val="007139B7"/>
    <w:rsid w:val="00714179"/>
    <w:rsid w:val="00714409"/>
    <w:rsid w:val="00714687"/>
    <w:rsid w:val="0071473B"/>
    <w:rsid w:val="007176C4"/>
    <w:rsid w:val="007203E9"/>
    <w:rsid w:val="00721AB8"/>
    <w:rsid w:val="00722B77"/>
    <w:rsid w:val="0072403B"/>
    <w:rsid w:val="0072495D"/>
    <w:rsid w:val="00725456"/>
    <w:rsid w:val="00725658"/>
    <w:rsid w:val="00725CB5"/>
    <w:rsid w:val="00726E2B"/>
    <w:rsid w:val="0072705F"/>
    <w:rsid w:val="00727CB4"/>
    <w:rsid w:val="00730F06"/>
    <w:rsid w:val="00731330"/>
    <w:rsid w:val="00732F71"/>
    <w:rsid w:val="00733D59"/>
    <w:rsid w:val="0073477B"/>
    <w:rsid w:val="00736EC7"/>
    <w:rsid w:val="00737D59"/>
    <w:rsid w:val="0074182C"/>
    <w:rsid w:val="00741907"/>
    <w:rsid w:val="00741F91"/>
    <w:rsid w:val="00742E53"/>
    <w:rsid w:val="007431A1"/>
    <w:rsid w:val="007435EC"/>
    <w:rsid w:val="00743B6E"/>
    <w:rsid w:val="0074434B"/>
    <w:rsid w:val="0074461D"/>
    <w:rsid w:val="0074482A"/>
    <w:rsid w:val="007452B0"/>
    <w:rsid w:val="00745BCA"/>
    <w:rsid w:val="007472A3"/>
    <w:rsid w:val="00750B18"/>
    <w:rsid w:val="0075300A"/>
    <w:rsid w:val="00754715"/>
    <w:rsid w:val="00754F19"/>
    <w:rsid w:val="00755007"/>
    <w:rsid w:val="00755670"/>
    <w:rsid w:val="0075590B"/>
    <w:rsid w:val="0075678A"/>
    <w:rsid w:val="0075695B"/>
    <w:rsid w:val="00760EC5"/>
    <w:rsid w:val="007615DA"/>
    <w:rsid w:val="0076184B"/>
    <w:rsid w:val="007626D7"/>
    <w:rsid w:val="0076444D"/>
    <w:rsid w:val="00764459"/>
    <w:rsid w:val="007669EA"/>
    <w:rsid w:val="0076780B"/>
    <w:rsid w:val="00771386"/>
    <w:rsid w:val="0077167B"/>
    <w:rsid w:val="0077184D"/>
    <w:rsid w:val="007723C0"/>
    <w:rsid w:val="00772D74"/>
    <w:rsid w:val="00772EBC"/>
    <w:rsid w:val="00773035"/>
    <w:rsid w:val="00773A16"/>
    <w:rsid w:val="007743E2"/>
    <w:rsid w:val="00774AF9"/>
    <w:rsid w:val="00774C5E"/>
    <w:rsid w:val="00775893"/>
    <w:rsid w:val="00776142"/>
    <w:rsid w:val="007768DE"/>
    <w:rsid w:val="00781068"/>
    <w:rsid w:val="007825DD"/>
    <w:rsid w:val="00782DBD"/>
    <w:rsid w:val="00784318"/>
    <w:rsid w:val="00784803"/>
    <w:rsid w:val="007859F2"/>
    <w:rsid w:val="00786FD6"/>
    <w:rsid w:val="00790161"/>
    <w:rsid w:val="007908EF"/>
    <w:rsid w:val="00790CA7"/>
    <w:rsid w:val="00790D16"/>
    <w:rsid w:val="0079129E"/>
    <w:rsid w:val="0079174D"/>
    <w:rsid w:val="007918D5"/>
    <w:rsid w:val="00791BE7"/>
    <w:rsid w:val="007936C1"/>
    <w:rsid w:val="00794722"/>
    <w:rsid w:val="007964DC"/>
    <w:rsid w:val="00797561"/>
    <w:rsid w:val="00797615"/>
    <w:rsid w:val="007A15E2"/>
    <w:rsid w:val="007A1857"/>
    <w:rsid w:val="007A2DCA"/>
    <w:rsid w:val="007A3343"/>
    <w:rsid w:val="007A4153"/>
    <w:rsid w:val="007A4C37"/>
    <w:rsid w:val="007A5FCC"/>
    <w:rsid w:val="007B050D"/>
    <w:rsid w:val="007B116B"/>
    <w:rsid w:val="007B28F5"/>
    <w:rsid w:val="007B423B"/>
    <w:rsid w:val="007B50BD"/>
    <w:rsid w:val="007B5307"/>
    <w:rsid w:val="007B5DFC"/>
    <w:rsid w:val="007B62BE"/>
    <w:rsid w:val="007B658F"/>
    <w:rsid w:val="007B6F51"/>
    <w:rsid w:val="007B7624"/>
    <w:rsid w:val="007B79EB"/>
    <w:rsid w:val="007C176D"/>
    <w:rsid w:val="007C1855"/>
    <w:rsid w:val="007C26CE"/>
    <w:rsid w:val="007C51C9"/>
    <w:rsid w:val="007C53E3"/>
    <w:rsid w:val="007C5A7B"/>
    <w:rsid w:val="007C7CA0"/>
    <w:rsid w:val="007D004B"/>
    <w:rsid w:val="007D1A15"/>
    <w:rsid w:val="007D20B9"/>
    <w:rsid w:val="007D2C7E"/>
    <w:rsid w:val="007D3CA5"/>
    <w:rsid w:val="007D6010"/>
    <w:rsid w:val="007D6F92"/>
    <w:rsid w:val="007E188F"/>
    <w:rsid w:val="007E3B0C"/>
    <w:rsid w:val="007E4DB0"/>
    <w:rsid w:val="007E56AB"/>
    <w:rsid w:val="007E5CBC"/>
    <w:rsid w:val="007E65E4"/>
    <w:rsid w:val="007E69CC"/>
    <w:rsid w:val="007E7FF0"/>
    <w:rsid w:val="007F10EE"/>
    <w:rsid w:val="007F14BA"/>
    <w:rsid w:val="007F24D0"/>
    <w:rsid w:val="007F2F18"/>
    <w:rsid w:val="007F47EE"/>
    <w:rsid w:val="007F57D1"/>
    <w:rsid w:val="007F64DE"/>
    <w:rsid w:val="007F6AF9"/>
    <w:rsid w:val="007F6EA7"/>
    <w:rsid w:val="007F6F22"/>
    <w:rsid w:val="007F7B89"/>
    <w:rsid w:val="00802281"/>
    <w:rsid w:val="00803C1C"/>
    <w:rsid w:val="008045C8"/>
    <w:rsid w:val="00805650"/>
    <w:rsid w:val="00807AD8"/>
    <w:rsid w:val="00813B68"/>
    <w:rsid w:val="008146EB"/>
    <w:rsid w:val="008149C3"/>
    <w:rsid w:val="00816C85"/>
    <w:rsid w:val="00817CE7"/>
    <w:rsid w:val="00821C59"/>
    <w:rsid w:val="0082268C"/>
    <w:rsid w:val="00824168"/>
    <w:rsid w:val="0082465F"/>
    <w:rsid w:val="0082563A"/>
    <w:rsid w:val="008256EC"/>
    <w:rsid w:val="008261FC"/>
    <w:rsid w:val="008302D9"/>
    <w:rsid w:val="00832879"/>
    <w:rsid w:val="00833A84"/>
    <w:rsid w:val="00833A8B"/>
    <w:rsid w:val="00833BB1"/>
    <w:rsid w:val="008340FE"/>
    <w:rsid w:val="00834808"/>
    <w:rsid w:val="00835571"/>
    <w:rsid w:val="00836114"/>
    <w:rsid w:val="00836FD8"/>
    <w:rsid w:val="00840079"/>
    <w:rsid w:val="008405BA"/>
    <w:rsid w:val="00840B48"/>
    <w:rsid w:val="00841C40"/>
    <w:rsid w:val="00842981"/>
    <w:rsid w:val="00842998"/>
    <w:rsid w:val="00843C43"/>
    <w:rsid w:val="00844088"/>
    <w:rsid w:val="00845098"/>
    <w:rsid w:val="00845E3D"/>
    <w:rsid w:val="0084600E"/>
    <w:rsid w:val="00847869"/>
    <w:rsid w:val="008479F2"/>
    <w:rsid w:val="00847C6A"/>
    <w:rsid w:val="00850142"/>
    <w:rsid w:val="0085152C"/>
    <w:rsid w:val="00851E69"/>
    <w:rsid w:val="0085278F"/>
    <w:rsid w:val="0085305F"/>
    <w:rsid w:val="00853BEF"/>
    <w:rsid w:val="00854DF0"/>
    <w:rsid w:val="00854F36"/>
    <w:rsid w:val="008551F9"/>
    <w:rsid w:val="008558CE"/>
    <w:rsid w:val="00855C34"/>
    <w:rsid w:val="00855F05"/>
    <w:rsid w:val="00856FF8"/>
    <w:rsid w:val="0086164A"/>
    <w:rsid w:val="00861858"/>
    <w:rsid w:val="00862A14"/>
    <w:rsid w:val="00863651"/>
    <w:rsid w:val="00864796"/>
    <w:rsid w:val="008654ED"/>
    <w:rsid w:val="0086592B"/>
    <w:rsid w:val="00866CEB"/>
    <w:rsid w:val="00867ED9"/>
    <w:rsid w:val="00873359"/>
    <w:rsid w:val="00873424"/>
    <w:rsid w:val="008767FD"/>
    <w:rsid w:val="00876D2A"/>
    <w:rsid w:val="008805AB"/>
    <w:rsid w:val="00880BE4"/>
    <w:rsid w:val="00880EBB"/>
    <w:rsid w:val="0088109F"/>
    <w:rsid w:val="00883276"/>
    <w:rsid w:val="00890E39"/>
    <w:rsid w:val="00891AE7"/>
    <w:rsid w:val="00891C88"/>
    <w:rsid w:val="00892357"/>
    <w:rsid w:val="008927D1"/>
    <w:rsid w:val="0089425F"/>
    <w:rsid w:val="00895075"/>
    <w:rsid w:val="0089534F"/>
    <w:rsid w:val="00896D2F"/>
    <w:rsid w:val="00897DEC"/>
    <w:rsid w:val="00897DF2"/>
    <w:rsid w:val="008A2DCD"/>
    <w:rsid w:val="008A303F"/>
    <w:rsid w:val="008A33FF"/>
    <w:rsid w:val="008A3E76"/>
    <w:rsid w:val="008A5945"/>
    <w:rsid w:val="008A5E1A"/>
    <w:rsid w:val="008A6876"/>
    <w:rsid w:val="008A6C67"/>
    <w:rsid w:val="008A7ECA"/>
    <w:rsid w:val="008B0652"/>
    <w:rsid w:val="008B33B8"/>
    <w:rsid w:val="008B3A27"/>
    <w:rsid w:val="008B3D4A"/>
    <w:rsid w:val="008B3FB0"/>
    <w:rsid w:val="008B52A3"/>
    <w:rsid w:val="008B71D0"/>
    <w:rsid w:val="008B7B4F"/>
    <w:rsid w:val="008B7DBD"/>
    <w:rsid w:val="008C00EF"/>
    <w:rsid w:val="008C0C7B"/>
    <w:rsid w:val="008C1E64"/>
    <w:rsid w:val="008C1F42"/>
    <w:rsid w:val="008C312B"/>
    <w:rsid w:val="008C342B"/>
    <w:rsid w:val="008C3793"/>
    <w:rsid w:val="008C38F7"/>
    <w:rsid w:val="008C3AF1"/>
    <w:rsid w:val="008C5F80"/>
    <w:rsid w:val="008C7D00"/>
    <w:rsid w:val="008D1253"/>
    <w:rsid w:val="008D1AAA"/>
    <w:rsid w:val="008D2A0E"/>
    <w:rsid w:val="008D449D"/>
    <w:rsid w:val="008D607F"/>
    <w:rsid w:val="008D61B8"/>
    <w:rsid w:val="008D7A94"/>
    <w:rsid w:val="008E048A"/>
    <w:rsid w:val="008E0B98"/>
    <w:rsid w:val="008E0DEB"/>
    <w:rsid w:val="008E25BC"/>
    <w:rsid w:val="008E3FCA"/>
    <w:rsid w:val="008E4D71"/>
    <w:rsid w:val="008E554D"/>
    <w:rsid w:val="008E5A4B"/>
    <w:rsid w:val="008F04B9"/>
    <w:rsid w:val="008F35D5"/>
    <w:rsid w:val="008F5741"/>
    <w:rsid w:val="008F6027"/>
    <w:rsid w:val="008F6F32"/>
    <w:rsid w:val="00902427"/>
    <w:rsid w:val="00902BB9"/>
    <w:rsid w:val="009033A9"/>
    <w:rsid w:val="00903CAE"/>
    <w:rsid w:val="009047C7"/>
    <w:rsid w:val="00910A73"/>
    <w:rsid w:val="009119AC"/>
    <w:rsid w:val="0091219F"/>
    <w:rsid w:val="00912235"/>
    <w:rsid w:val="00912A00"/>
    <w:rsid w:val="00913EC7"/>
    <w:rsid w:val="00913EF9"/>
    <w:rsid w:val="0092068D"/>
    <w:rsid w:val="00921A2F"/>
    <w:rsid w:val="00922C89"/>
    <w:rsid w:val="00923982"/>
    <w:rsid w:val="00923A3E"/>
    <w:rsid w:val="009272BA"/>
    <w:rsid w:val="00927AE2"/>
    <w:rsid w:val="00930A83"/>
    <w:rsid w:val="00933675"/>
    <w:rsid w:val="009339A7"/>
    <w:rsid w:val="00933ED3"/>
    <w:rsid w:val="0093442B"/>
    <w:rsid w:val="0093593E"/>
    <w:rsid w:val="00935EFB"/>
    <w:rsid w:val="00936FD3"/>
    <w:rsid w:val="009405CA"/>
    <w:rsid w:val="009405DF"/>
    <w:rsid w:val="009407FA"/>
    <w:rsid w:val="00941B7C"/>
    <w:rsid w:val="00943D92"/>
    <w:rsid w:val="0094646D"/>
    <w:rsid w:val="009479B1"/>
    <w:rsid w:val="00947B0B"/>
    <w:rsid w:val="009503CA"/>
    <w:rsid w:val="0095097B"/>
    <w:rsid w:val="00950AE9"/>
    <w:rsid w:val="009552D9"/>
    <w:rsid w:val="009559D0"/>
    <w:rsid w:val="00956089"/>
    <w:rsid w:val="00956814"/>
    <w:rsid w:val="00960E12"/>
    <w:rsid w:val="009634A1"/>
    <w:rsid w:val="00964365"/>
    <w:rsid w:val="00965F74"/>
    <w:rsid w:val="00966B9A"/>
    <w:rsid w:val="0096748D"/>
    <w:rsid w:val="00967C4D"/>
    <w:rsid w:val="00973324"/>
    <w:rsid w:val="00973393"/>
    <w:rsid w:val="00973D99"/>
    <w:rsid w:val="0097424A"/>
    <w:rsid w:val="00974C7B"/>
    <w:rsid w:val="00974DC2"/>
    <w:rsid w:val="00975522"/>
    <w:rsid w:val="009758E8"/>
    <w:rsid w:val="00975EB9"/>
    <w:rsid w:val="00976E06"/>
    <w:rsid w:val="00977C6E"/>
    <w:rsid w:val="00984AE5"/>
    <w:rsid w:val="00987010"/>
    <w:rsid w:val="009902C6"/>
    <w:rsid w:val="00990307"/>
    <w:rsid w:val="00992329"/>
    <w:rsid w:val="00992385"/>
    <w:rsid w:val="00992A31"/>
    <w:rsid w:val="009962FD"/>
    <w:rsid w:val="00996762"/>
    <w:rsid w:val="00996DFD"/>
    <w:rsid w:val="00997F36"/>
    <w:rsid w:val="009A0745"/>
    <w:rsid w:val="009A1B93"/>
    <w:rsid w:val="009A2C02"/>
    <w:rsid w:val="009A3339"/>
    <w:rsid w:val="009A36B2"/>
    <w:rsid w:val="009A3D03"/>
    <w:rsid w:val="009A4EE1"/>
    <w:rsid w:val="009A67B1"/>
    <w:rsid w:val="009A6E61"/>
    <w:rsid w:val="009B1050"/>
    <w:rsid w:val="009B4CE5"/>
    <w:rsid w:val="009B4DA5"/>
    <w:rsid w:val="009B5807"/>
    <w:rsid w:val="009C171A"/>
    <w:rsid w:val="009C1865"/>
    <w:rsid w:val="009C1E5D"/>
    <w:rsid w:val="009C21D7"/>
    <w:rsid w:val="009C2606"/>
    <w:rsid w:val="009C3B1C"/>
    <w:rsid w:val="009C4B58"/>
    <w:rsid w:val="009C64ED"/>
    <w:rsid w:val="009C79C8"/>
    <w:rsid w:val="009D1DC2"/>
    <w:rsid w:val="009D200E"/>
    <w:rsid w:val="009D25EA"/>
    <w:rsid w:val="009D3D51"/>
    <w:rsid w:val="009D42E9"/>
    <w:rsid w:val="009D6258"/>
    <w:rsid w:val="009D731C"/>
    <w:rsid w:val="009D7B12"/>
    <w:rsid w:val="009D7C03"/>
    <w:rsid w:val="009D7EFE"/>
    <w:rsid w:val="009E07D9"/>
    <w:rsid w:val="009E08F4"/>
    <w:rsid w:val="009E1358"/>
    <w:rsid w:val="009E1A7D"/>
    <w:rsid w:val="009E1E05"/>
    <w:rsid w:val="009E55E0"/>
    <w:rsid w:val="009E65A8"/>
    <w:rsid w:val="009E74B4"/>
    <w:rsid w:val="009E7510"/>
    <w:rsid w:val="009E7BB9"/>
    <w:rsid w:val="009F04CB"/>
    <w:rsid w:val="009F32C2"/>
    <w:rsid w:val="009F337C"/>
    <w:rsid w:val="009F44F1"/>
    <w:rsid w:val="009F4778"/>
    <w:rsid w:val="009F7C1A"/>
    <w:rsid w:val="00A009DD"/>
    <w:rsid w:val="00A00D78"/>
    <w:rsid w:val="00A00EAC"/>
    <w:rsid w:val="00A02354"/>
    <w:rsid w:val="00A032FE"/>
    <w:rsid w:val="00A04280"/>
    <w:rsid w:val="00A0537E"/>
    <w:rsid w:val="00A05AAC"/>
    <w:rsid w:val="00A077D3"/>
    <w:rsid w:val="00A07B4F"/>
    <w:rsid w:val="00A10B78"/>
    <w:rsid w:val="00A11162"/>
    <w:rsid w:val="00A15DB4"/>
    <w:rsid w:val="00A2015B"/>
    <w:rsid w:val="00A20797"/>
    <w:rsid w:val="00A208CE"/>
    <w:rsid w:val="00A20BB6"/>
    <w:rsid w:val="00A20C65"/>
    <w:rsid w:val="00A211F4"/>
    <w:rsid w:val="00A225C0"/>
    <w:rsid w:val="00A22D51"/>
    <w:rsid w:val="00A2481E"/>
    <w:rsid w:val="00A252FB"/>
    <w:rsid w:val="00A25465"/>
    <w:rsid w:val="00A2552D"/>
    <w:rsid w:val="00A26D9F"/>
    <w:rsid w:val="00A27B18"/>
    <w:rsid w:val="00A27FA2"/>
    <w:rsid w:val="00A3005E"/>
    <w:rsid w:val="00A301C8"/>
    <w:rsid w:val="00A30565"/>
    <w:rsid w:val="00A30D6C"/>
    <w:rsid w:val="00A312EF"/>
    <w:rsid w:val="00A31AC4"/>
    <w:rsid w:val="00A33575"/>
    <w:rsid w:val="00A3463C"/>
    <w:rsid w:val="00A3644E"/>
    <w:rsid w:val="00A37327"/>
    <w:rsid w:val="00A373D0"/>
    <w:rsid w:val="00A37EE1"/>
    <w:rsid w:val="00A37F51"/>
    <w:rsid w:val="00A40020"/>
    <w:rsid w:val="00A40BA9"/>
    <w:rsid w:val="00A42BE9"/>
    <w:rsid w:val="00A43101"/>
    <w:rsid w:val="00A43377"/>
    <w:rsid w:val="00A433B5"/>
    <w:rsid w:val="00A4493C"/>
    <w:rsid w:val="00A459F5"/>
    <w:rsid w:val="00A476EF"/>
    <w:rsid w:val="00A50142"/>
    <w:rsid w:val="00A51958"/>
    <w:rsid w:val="00A52732"/>
    <w:rsid w:val="00A54054"/>
    <w:rsid w:val="00A54406"/>
    <w:rsid w:val="00A57C6A"/>
    <w:rsid w:val="00A60D90"/>
    <w:rsid w:val="00A61C8F"/>
    <w:rsid w:val="00A62424"/>
    <w:rsid w:val="00A6296D"/>
    <w:rsid w:val="00A62C32"/>
    <w:rsid w:val="00A62D45"/>
    <w:rsid w:val="00A64A3E"/>
    <w:rsid w:val="00A6680A"/>
    <w:rsid w:val="00A70F9C"/>
    <w:rsid w:val="00A71B34"/>
    <w:rsid w:val="00A728E6"/>
    <w:rsid w:val="00A73F03"/>
    <w:rsid w:val="00A74837"/>
    <w:rsid w:val="00A7505D"/>
    <w:rsid w:val="00A771D2"/>
    <w:rsid w:val="00A80084"/>
    <w:rsid w:val="00A80D78"/>
    <w:rsid w:val="00A8192E"/>
    <w:rsid w:val="00A81FF8"/>
    <w:rsid w:val="00A8250F"/>
    <w:rsid w:val="00A84037"/>
    <w:rsid w:val="00A8415E"/>
    <w:rsid w:val="00A86650"/>
    <w:rsid w:val="00A869E4"/>
    <w:rsid w:val="00A870F4"/>
    <w:rsid w:val="00A8741C"/>
    <w:rsid w:val="00A876CC"/>
    <w:rsid w:val="00A876D9"/>
    <w:rsid w:val="00A87860"/>
    <w:rsid w:val="00A87FCB"/>
    <w:rsid w:val="00A9016B"/>
    <w:rsid w:val="00A9135B"/>
    <w:rsid w:val="00A91E12"/>
    <w:rsid w:val="00A920FA"/>
    <w:rsid w:val="00A926B9"/>
    <w:rsid w:val="00A951C8"/>
    <w:rsid w:val="00A95F91"/>
    <w:rsid w:val="00A96CBD"/>
    <w:rsid w:val="00A96CD0"/>
    <w:rsid w:val="00A974F9"/>
    <w:rsid w:val="00AA107D"/>
    <w:rsid w:val="00AA19F5"/>
    <w:rsid w:val="00AA49AC"/>
    <w:rsid w:val="00AA64CF"/>
    <w:rsid w:val="00AA6ACA"/>
    <w:rsid w:val="00AA794A"/>
    <w:rsid w:val="00AA794B"/>
    <w:rsid w:val="00AA7FB0"/>
    <w:rsid w:val="00AB1017"/>
    <w:rsid w:val="00AB12C6"/>
    <w:rsid w:val="00AB22D6"/>
    <w:rsid w:val="00AB4473"/>
    <w:rsid w:val="00AB4EC7"/>
    <w:rsid w:val="00AB62AC"/>
    <w:rsid w:val="00AB66D1"/>
    <w:rsid w:val="00AB7308"/>
    <w:rsid w:val="00AB7526"/>
    <w:rsid w:val="00AC1815"/>
    <w:rsid w:val="00AC2CD2"/>
    <w:rsid w:val="00AC2D03"/>
    <w:rsid w:val="00AC615C"/>
    <w:rsid w:val="00AC62C1"/>
    <w:rsid w:val="00AC63D5"/>
    <w:rsid w:val="00AC650E"/>
    <w:rsid w:val="00AC67AF"/>
    <w:rsid w:val="00AC68A2"/>
    <w:rsid w:val="00AC6B58"/>
    <w:rsid w:val="00AC6DD4"/>
    <w:rsid w:val="00AC78B0"/>
    <w:rsid w:val="00AD0652"/>
    <w:rsid w:val="00AD109E"/>
    <w:rsid w:val="00AD21B1"/>
    <w:rsid w:val="00AD5AC3"/>
    <w:rsid w:val="00AD601A"/>
    <w:rsid w:val="00AD604E"/>
    <w:rsid w:val="00AD6787"/>
    <w:rsid w:val="00AE094B"/>
    <w:rsid w:val="00AE2041"/>
    <w:rsid w:val="00AE2687"/>
    <w:rsid w:val="00AE3843"/>
    <w:rsid w:val="00AE3F4A"/>
    <w:rsid w:val="00AE4EAA"/>
    <w:rsid w:val="00AE4F6F"/>
    <w:rsid w:val="00AE5811"/>
    <w:rsid w:val="00AE6072"/>
    <w:rsid w:val="00AF009B"/>
    <w:rsid w:val="00AF1D74"/>
    <w:rsid w:val="00AF2A4F"/>
    <w:rsid w:val="00AF2E6F"/>
    <w:rsid w:val="00AF2F27"/>
    <w:rsid w:val="00AF5799"/>
    <w:rsid w:val="00AF5A61"/>
    <w:rsid w:val="00AF5C9A"/>
    <w:rsid w:val="00AF6C19"/>
    <w:rsid w:val="00B000F1"/>
    <w:rsid w:val="00B008EB"/>
    <w:rsid w:val="00B00CC9"/>
    <w:rsid w:val="00B0133F"/>
    <w:rsid w:val="00B02273"/>
    <w:rsid w:val="00B038E3"/>
    <w:rsid w:val="00B04DFD"/>
    <w:rsid w:val="00B0526F"/>
    <w:rsid w:val="00B05C28"/>
    <w:rsid w:val="00B06876"/>
    <w:rsid w:val="00B06976"/>
    <w:rsid w:val="00B0716C"/>
    <w:rsid w:val="00B07589"/>
    <w:rsid w:val="00B07DD6"/>
    <w:rsid w:val="00B109AC"/>
    <w:rsid w:val="00B111CC"/>
    <w:rsid w:val="00B1366D"/>
    <w:rsid w:val="00B14C5E"/>
    <w:rsid w:val="00B1553B"/>
    <w:rsid w:val="00B15A07"/>
    <w:rsid w:val="00B175DA"/>
    <w:rsid w:val="00B2029F"/>
    <w:rsid w:val="00B216D8"/>
    <w:rsid w:val="00B21BA9"/>
    <w:rsid w:val="00B23828"/>
    <w:rsid w:val="00B24469"/>
    <w:rsid w:val="00B24869"/>
    <w:rsid w:val="00B26C60"/>
    <w:rsid w:val="00B26EF8"/>
    <w:rsid w:val="00B30796"/>
    <w:rsid w:val="00B30A04"/>
    <w:rsid w:val="00B32BC8"/>
    <w:rsid w:val="00B330D6"/>
    <w:rsid w:val="00B33373"/>
    <w:rsid w:val="00B340CD"/>
    <w:rsid w:val="00B34B69"/>
    <w:rsid w:val="00B35578"/>
    <w:rsid w:val="00B35C37"/>
    <w:rsid w:val="00B35F05"/>
    <w:rsid w:val="00B37DDC"/>
    <w:rsid w:val="00B40824"/>
    <w:rsid w:val="00B4186B"/>
    <w:rsid w:val="00B423F0"/>
    <w:rsid w:val="00B434F4"/>
    <w:rsid w:val="00B44575"/>
    <w:rsid w:val="00B445A8"/>
    <w:rsid w:val="00B4561E"/>
    <w:rsid w:val="00B47F42"/>
    <w:rsid w:val="00B50E02"/>
    <w:rsid w:val="00B53EDE"/>
    <w:rsid w:val="00B54537"/>
    <w:rsid w:val="00B548D0"/>
    <w:rsid w:val="00B55267"/>
    <w:rsid w:val="00B55B31"/>
    <w:rsid w:val="00B57AFC"/>
    <w:rsid w:val="00B61508"/>
    <w:rsid w:val="00B622C7"/>
    <w:rsid w:val="00B63724"/>
    <w:rsid w:val="00B63B12"/>
    <w:rsid w:val="00B640E1"/>
    <w:rsid w:val="00B64342"/>
    <w:rsid w:val="00B64F99"/>
    <w:rsid w:val="00B6693C"/>
    <w:rsid w:val="00B67F28"/>
    <w:rsid w:val="00B70803"/>
    <w:rsid w:val="00B70A93"/>
    <w:rsid w:val="00B7148C"/>
    <w:rsid w:val="00B714E1"/>
    <w:rsid w:val="00B7267E"/>
    <w:rsid w:val="00B730EA"/>
    <w:rsid w:val="00B731C3"/>
    <w:rsid w:val="00B745D8"/>
    <w:rsid w:val="00B74799"/>
    <w:rsid w:val="00B7576A"/>
    <w:rsid w:val="00B76FAE"/>
    <w:rsid w:val="00B77453"/>
    <w:rsid w:val="00B779F4"/>
    <w:rsid w:val="00B80256"/>
    <w:rsid w:val="00B81198"/>
    <w:rsid w:val="00B82F3A"/>
    <w:rsid w:val="00B8598B"/>
    <w:rsid w:val="00B875F9"/>
    <w:rsid w:val="00B916D0"/>
    <w:rsid w:val="00B93FB3"/>
    <w:rsid w:val="00B94826"/>
    <w:rsid w:val="00B94FFA"/>
    <w:rsid w:val="00B954B3"/>
    <w:rsid w:val="00B9624B"/>
    <w:rsid w:val="00B962F5"/>
    <w:rsid w:val="00B96652"/>
    <w:rsid w:val="00BA012F"/>
    <w:rsid w:val="00BA1425"/>
    <w:rsid w:val="00BA4048"/>
    <w:rsid w:val="00BA475B"/>
    <w:rsid w:val="00BA4CDD"/>
    <w:rsid w:val="00BA586A"/>
    <w:rsid w:val="00BA58A5"/>
    <w:rsid w:val="00BA7C49"/>
    <w:rsid w:val="00BB0270"/>
    <w:rsid w:val="00BB194E"/>
    <w:rsid w:val="00BB2B8F"/>
    <w:rsid w:val="00BB2F4E"/>
    <w:rsid w:val="00BB3E6A"/>
    <w:rsid w:val="00BB4442"/>
    <w:rsid w:val="00BB5EF6"/>
    <w:rsid w:val="00BB64FC"/>
    <w:rsid w:val="00BB6882"/>
    <w:rsid w:val="00BB7651"/>
    <w:rsid w:val="00BC01A3"/>
    <w:rsid w:val="00BC09F3"/>
    <w:rsid w:val="00BC141E"/>
    <w:rsid w:val="00BC15B3"/>
    <w:rsid w:val="00BC2F20"/>
    <w:rsid w:val="00BC3B33"/>
    <w:rsid w:val="00BC6C92"/>
    <w:rsid w:val="00BC6EA2"/>
    <w:rsid w:val="00BC76CF"/>
    <w:rsid w:val="00BC79B8"/>
    <w:rsid w:val="00BD06CA"/>
    <w:rsid w:val="00BD169F"/>
    <w:rsid w:val="00BD4E65"/>
    <w:rsid w:val="00BD5117"/>
    <w:rsid w:val="00BD5D52"/>
    <w:rsid w:val="00BE1CCA"/>
    <w:rsid w:val="00BE2587"/>
    <w:rsid w:val="00BE334E"/>
    <w:rsid w:val="00BE3B97"/>
    <w:rsid w:val="00BE4EBE"/>
    <w:rsid w:val="00BE5003"/>
    <w:rsid w:val="00BE59E3"/>
    <w:rsid w:val="00BE5B34"/>
    <w:rsid w:val="00BE5E78"/>
    <w:rsid w:val="00BE69EC"/>
    <w:rsid w:val="00BE6A5E"/>
    <w:rsid w:val="00BE7271"/>
    <w:rsid w:val="00BF1661"/>
    <w:rsid w:val="00BF174B"/>
    <w:rsid w:val="00BF1C8E"/>
    <w:rsid w:val="00BF207C"/>
    <w:rsid w:val="00BF2DC1"/>
    <w:rsid w:val="00BF36C4"/>
    <w:rsid w:val="00BF4B17"/>
    <w:rsid w:val="00BF7420"/>
    <w:rsid w:val="00C00AAC"/>
    <w:rsid w:val="00C00C58"/>
    <w:rsid w:val="00C01CA6"/>
    <w:rsid w:val="00C0207F"/>
    <w:rsid w:val="00C02BD8"/>
    <w:rsid w:val="00C03738"/>
    <w:rsid w:val="00C04B49"/>
    <w:rsid w:val="00C07724"/>
    <w:rsid w:val="00C113F0"/>
    <w:rsid w:val="00C11D4B"/>
    <w:rsid w:val="00C17596"/>
    <w:rsid w:val="00C204A7"/>
    <w:rsid w:val="00C20E96"/>
    <w:rsid w:val="00C214E4"/>
    <w:rsid w:val="00C21551"/>
    <w:rsid w:val="00C21648"/>
    <w:rsid w:val="00C21697"/>
    <w:rsid w:val="00C21BC2"/>
    <w:rsid w:val="00C233CE"/>
    <w:rsid w:val="00C242AC"/>
    <w:rsid w:val="00C24BAA"/>
    <w:rsid w:val="00C27298"/>
    <w:rsid w:val="00C27BFC"/>
    <w:rsid w:val="00C31619"/>
    <w:rsid w:val="00C31B70"/>
    <w:rsid w:val="00C3411F"/>
    <w:rsid w:val="00C352A5"/>
    <w:rsid w:val="00C361D7"/>
    <w:rsid w:val="00C36C16"/>
    <w:rsid w:val="00C37EB2"/>
    <w:rsid w:val="00C42C25"/>
    <w:rsid w:val="00C42F12"/>
    <w:rsid w:val="00C44544"/>
    <w:rsid w:val="00C46673"/>
    <w:rsid w:val="00C47A73"/>
    <w:rsid w:val="00C50AE8"/>
    <w:rsid w:val="00C50E70"/>
    <w:rsid w:val="00C517CB"/>
    <w:rsid w:val="00C52793"/>
    <w:rsid w:val="00C52C9A"/>
    <w:rsid w:val="00C53075"/>
    <w:rsid w:val="00C536A3"/>
    <w:rsid w:val="00C5486A"/>
    <w:rsid w:val="00C54F38"/>
    <w:rsid w:val="00C553CF"/>
    <w:rsid w:val="00C577D1"/>
    <w:rsid w:val="00C579C4"/>
    <w:rsid w:val="00C602BE"/>
    <w:rsid w:val="00C605DE"/>
    <w:rsid w:val="00C60DE0"/>
    <w:rsid w:val="00C60E83"/>
    <w:rsid w:val="00C613F5"/>
    <w:rsid w:val="00C62A83"/>
    <w:rsid w:val="00C63632"/>
    <w:rsid w:val="00C640A3"/>
    <w:rsid w:val="00C6485A"/>
    <w:rsid w:val="00C663CC"/>
    <w:rsid w:val="00C67A63"/>
    <w:rsid w:val="00C71559"/>
    <w:rsid w:val="00C7560A"/>
    <w:rsid w:val="00C7679E"/>
    <w:rsid w:val="00C7728D"/>
    <w:rsid w:val="00C773D6"/>
    <w:rsid w:val="00C77E17"/>
    <w:rsid w:val="00C805C2"/>
    <w:rsid w:val="00C80D76"/>
    <w:rsid w:val="00C8110D"/>
    <w:rsid w:val="00C81D3A"/>
    <w:rsid w:val="00C82903"/>
    <w:rsid w:val="00C82C19"/>
    <w:rsid w:val="00C83214"/>
    <w:rsid w:val="00C832EF"/>
    <w:rsid w:val="00C8426B"/>
    <w:rsid w:val="00C84C69"/>
    <w:rsid w:val="00C86AE9"/>
    <w:rsid w:val="00C86C30"/>
    <w:rsid w:val="00C87148"/>
    <w:rsid w:val="00C90F29"/>
    <w:rsid w:val="00C91686"/>
    <w:rsid w:val="00C92AE6"/>
    <w:rsid w:val="00C9441D"/>
    <w:rsid w:val="00C949FC"/>
    <w:rsid w:val="00C94C19"/>
    <w:rsid w:val="00C94DC4"/>
    <w:rsid w:val="00C958AB"/>
    <w:rsid w:val="00C95A34"/>
    <w:rsid w:val="00C9646D"/>
    <w:rsid w:val="00C9754C"/>
    <w:rsid w:val="00C97807"/>
    <w:rsid w:val="00C97A58"/>
    <w:rsid w:val="00CA1380"/>
    <w:rsid w:val="00CA21B0"/>
    <w:rsid w:val="00CA38A6"/>
    <w:rsid w:val="00CA4163"/>
    <w:rsid w:val="00CA4726"/>
    <w:rsid w:val="00CA4E41"/>
    <w:rsid w:val="00CA53CD"/>
    <w:rsid w:val="00CA666F"/>
    <w:rsid w:val="00CA69DC"/>
    <w:rsid w:val="00CA6DCF"/>
    <w:rsid w:val="00CA7098"/>
    <w:rsid w:val="00CA713B"/>
    <w:rsid w:val="00CA7611"/>
    <w:rsid w:val="00CA7D82"/>
    <w:rsid w:val="00CB0C30"/>
    <w:rsid w:val="00CB1302"/>
    <w:rsid w:val="00CB2127"/>
    <w:rsid w:val="00CB3141"/>
    <w:rsid w:val="00CB4A3F"/>
    <w:rsid w:val="00CB52D2"/>
    <w:rsid w:val="00CB5716"/>
    <w:rsid w:val="00CB5A4B"/>
    <w:rsid w:val="00CB6088"/>
    <w:rsid w:val="00CB663E"/>
    <w:rsid w:val="00CB6E6C"/>
    <w:rsid w:val="00CB7812"/>
    <w:rsid w:val="00CC0AFF"/>
    <w:rsid w:val="00CC1A6E"/>
    <w:rsid w:val="00CC3157"/>
    <w:rsid w:val="00CC347A"/>
    <w:rsid w:val="00CC4CB0"/>
    <w:rsid w:val="00CC532F"/>
    <w:rsid w:val="00CC58E7"/>
    <w:rsid w:val="00CC6AB8"/>
    <w:rsid w:val="00CC6D9B"/>
    <w:rsid w:val="00CC72E0"/>
    <w:rsid w:val="00CC731B"/>
    <w:rsid w:val="00CD0870"/>
    <w:rsid w:val="00CD12FE"/>
    <w:rsid w:val="00CD38D6"/>
    <w:rsid w:val="00CD46E6"/>
    <w:rsid w:val="00CD615D"/>
    <w:rsid w:val="00CD67B8"/>
    <w:rsid w:val="00CD7464"/>
    <w:rsid w:val="00CE00CF"/>
    <w:rsid w:val="00CE0EF4"/>
    <w:rsid w:val="00CE21B8"/>
    <w:rsid w:val="00CE33EE"/>
    <w:rsid w:val="00CE4AD8"/>
    <w:rsid w:val="00CE5805"/>
    <w:rsid w:val="00CE5A9B"/>
    <w:rsid w:val="00CF19D5"/>
    <w:rsid w:val="00CF2C17"/>
    <w:rsid w:val="00CF3DC9"/>
    <w:rsid w:val="00CF4846"/>
    <w:rsid w:val="00CF4BFA"/>
    <w:rsid w:val="00CF6C5B"/>
    <w:rsid w:val="00CF7978"/>
    <w:rsid w:val="00D01ABF"/>
    <w:rsid w:val="00D033BB"/>
    <w:rsid w:val="00D03DAF"/>
    <w:rsid w:val="00D04115"/>
    <w:rsid w:val="00D05F7A"/>
    <w:rsid w:val="00D06A29"/>
    <w:rsid w:val="00D07E3F"/>
    <w:rsid w:val="00D11418"/>
    <w:rsid w:val="00D11677"/>
    <w:rsid w:val="00D12FF9"/>
    <w:rsid w:val="00D132B2"/>
    <w:rsid w:val="00D146E3"/>
    <w:rsid w:val="00D1583F"/>
    <w:rsid w:val="00D15B7C"/>
    <w:rsid w:val="00D1696C"/>
    <w:rsid w:val="00D16C98"/>
    <w:rsid w:val="00D179C1"/>
    <w:rsid w:val="00D20BD5"/>
    <w:rsid w:val="00D22AE7"/>
    <w:rsid w:val="00D24754"/>
    <w:rsid w:val="00D25346"/>
    <w:rsid w:val="00D25E73"/>
    <w:rsid w:val="00D25F68"/>
    <w:rsid w:val="00D26513"/>
    <w:rsid w:val="00D33A29"/>
    <w:rsid w:val="00D33B6F"/>
    <w:rsid w:val="00D373C6"/>
    <w:rsid w:val="00D37794"/>
    <w:rsid w:val="00D3791F"/>
    <w:rsid w:val="00D41577"/>
    <w:rsid w:val="00D42967"/>
    <w:rsid w:val="00D42DC9"/>
    <w:rsid w:val="00D43B52"/>
    <w:rsid w:val="00D43D22"/>
    <w:rsid w:val="00D44138"/>
    <w:rsid w:val="00D457A7"/>
    <w:rsid w:val="00D468E4"/>
    <w:rsid w:val="00D46E3B"/>
    <w:rsid w:val="00D50011"/>
    <w:rsid w:val="00D5055C"/>
    <w:rsid w:val="00D50F25"/>
    <w:rsid w:val="00D52386"/>
    <w:rsid w:val="00D52C64"/>
    <w:rsid w:val="00D52F72"/>
    <w:rsid w:val="00D544EA"/>
    <w:rsid w:val="00D554DA"/>
    <w:rsid w:val="00D5717C"/>
    <w:rsid w:val="00D61FD7"/>
    <w:rsid w:val="00D626CD"/>
    <w:rsid w:val="00D630B3"/>
    <w:rsid w:val="00D64334"/>
    <w:rsid w:val="00D67782"/>
    <w:rsid w:val="00D71603"/>
    <w:rsid w:val="00D71B9C"/>
    <w:rsid w:val="00D71BAF"/>
    <w:rsid w:val="00D72568"/>
    <w:rsid w:val="00D728ED"/>
    <w:rsid w:val="00D7315A"/>
    <w:rsid w:val="00D736FD"/>
    <w:rsid w:val="00D73D2E"/>
    <w:rsid w:val="00D74486"/>
    <w:rsid w:val="00D74582"/>
    <w:rsid w:val="00D74E74"/>
    <w:rsid w:val="00D754EB"/>
    <w:rsid w:val="00D76B1D"/>
    <w:rsid w:val="00D7704F"/>
    <w:rsid w:val="00D82F9E"/>
    <w:rsid w:val="00D83042"/>
    <w:rsid w:val="00D83AB9"/>
    <w:rsid w:val="00D83E54"/>
    <w:rsid w:val="00D84C68"/>
    <w:rsid w:val="00D84DEF"/>
    <w:rsid w:val="00D85715"/>
    <w:rsid w:val="00D857FB"/>
    <w:rsid w:val="00D86C25"/>
    <w:rsid w:val="00D87D0E"/>
    <w:rsid w:val="00D90583"/>
    <w:rsid w:val="00D912E8"/>
    <w:rsid w:val="00D9231B"/>
    <w:rsid w:val="00D92790"/>
    <w:rsid w:val="00D94F7C"/>
    <w:rsid w:val="00D95707"/>
    <w:rsid w:val="00DA1860"/>
    <w:rsid w:val="00DA270E"/>
    <w:rsid w:val="00DA5A17"/>
    <w:rsid w:val="00DB0137"/>
    <w:rsid w:val="00DB0A88"/>
    <w:rsid w:val="00DB1433"/>
    <w:rsid w:val="00DB2EB8"/>
    <w:rsid w:val="00DB4605"/>
    <w:rsid w:val="00DB5023"/>
    <w:rsid w:val="00DB649D"/>
    <w:rsid w:val="00DC046B"/>
    <w:rsid w:val="00DC2D6A"/>
    <w:rsid w:val="00DC52D1"/>
    <w:rsid w:val="00DC6900"/>
    <w:rsid w:val="00DD0EDE"/>
    <w:rsid w:val="00DD32C2"/>
    <w:rsid w:val="00DD447F"/>
    <w:rsid w:val="00DD53E1"/>
    <w:rsid w:val="00DD6085"/>
    <w:rsid w:val="00DD642D"/>
    <w:rsid w:val="00DD7352"/>
    <w:rsid w:val="00DD7649"/>
    <w:rsid w:val="00DE1787"/>
    <w:rsid w:val="00DE26FD"/>
    <w:rsid w:val="00DE321A"/>
    <w:rsid w:val="00DE4AD6"/>
    <w:rsid w:val="00DE5B1E"/>
    <w:rsid w:val="00DE5B75"/>
    <w:rsid w:val="00DF05FE"/>
    <w:rsid w:val="00DF382C"/>
    <w:rsid w:val="00DF3CCF"/>
    <w:rsid w:val="00DF4E00"/>
    <w:rsid w:val="00DF4F16"/>
    <w:rsid w:val="00DF50A3"/>
    <w:rsid w:val="00DF525C"/>
    <w:rsid w:val="00DF5708"/>
    <w:rsid w:val="00DF67CA"/>
    <w:rsid w:val="00DF76C4"/>
    <w:rsid w:val="00E00DB5"/>
    <w:rsid w:val="00E01C61"/>
    <w:rsid w:val="00E02421"/>
    <w:rsid w:val="00E03051"/>
    <w:rsid w:val="00E03D73"/>
    <w:rsid w:val="00E055E8"/>
    <w:rsid w:val="00E07980"/>
    <w:rsid w:val="00E11491"/>
    <w:rsid w:val="00E1299C"/>
    <w:rsid w:val="00E13324"/>
    <w:rsid w:val="00E15DEB"/>
    <w:rsid w:val="00E2002F"/>
    <w:rsid w:val="00E2222D"/>
    <w:rsid w:val="00E24D72"/>
    <w:rsid w:val="00E26E3E"/>
    <w:rsid w:val="00E3282C"/>
    <w:rsid w:val="00E32E93"/>
    <w:rsid w:val="00E3365D"/>
    <w:rsid w:val="00E3491B"/>
    <w:rsid w:val="00E35B1F"/>
    <w:rsid w:val="00E363EA"/>
    <w:rsid w:val="00E36409"/>
    <w:rsid w:val="00E413A7"/>
    <w:rsid w:val="00E449F5"/>
    <w:rsid w:val="00E46814"/>
    <w:rsid w:val="00E46A63"/>
    <w:rsid w:val="00E47CB7"/>
    <w:rsid w:val="00E47F7A"/>
    <w:rsid w:val="00E51275"/>
    <w:rsid w:val="00E52A54"/>
    <w:rsid w:val="00E54C87"/>
    <w:rsid w:val="00E54D3E"/>
    <w:rsid w:val="00E578E3"/>
    <w:rsid w:val="00E61396"/>
    <w:rsid w:val="00E62771"/>
    <w:rsid w:val="00E65222"/>
    <w:rsid w:val="00E65842"/>
    <w:rsid w:val="00E70D3C"/>
    <w:rsid w:val="00E71043"/>
    <w:rsid w:val="00E72171"/>
    <w:rsid w:val="00E7379B"/>
    <w:rsid w:val="00E745FC"/>
    <w:rsid w:val="00E7539F"/>
    <w:rsid w:val="00E75954"/>
    <w:rsid w:val="00E75F8D"/>
    <w:rsid w:val="00E806BC"/>
    <w:rsid w:val="00E81191"/>
    <w:rsid w:val="00E812C5"/>
    <w:rsid w:val="00E84C14"/>
    <w:rsid w:val="00E867AE"/>
    <w:rsid w:val="00E91349"/>
    <w:rsid w:val="00E914F1"/>
    <w:rsid w:val="00E92AC0"/>
    <w:rsid w:val="00E92F94"/>
    <w:rsid w:val="00E948F4"/>
    <w:rsid w:val="00E94F36"/>
    <w:rsid w:val="00E968BD"/>
    <w:rsid w:val="00E970CF"/>
    <w:rsid w:val="00E97796"/>
    <w:rsid w:val="00E97BE8"/>
    <w:rsid w:val="00EA0F10"/>
    <w:rsid w:val="00EA1D2A"/>
    <w:rsid w:val="00EA2451"/>
    <w:rsid w:val="00EA3DB1"/>
    <w:rsid w:val="00EA4799"/>
    <w:rsid w:val="00EA5C7A"/>
    <w:rsid w:val="00EA5C89"/>
    <w:rsid w:val="00EA5E56"/>
    <w:rsid w:val="00EA66DF"/>
    <w:rsid w:val="00EA67C7"/>
    <w:rsid w:val="00EA69ED"/>
    <w:rsid w:val="00EA7A08"/>
    <w:rsid w:val="00EB1849"/>
    <w:rsid w:val="00EB2D2B"/>
    <w:rsid w:val="00EB7180"/>
    <w:rsid w:val="00EB792D"/>
    <w:rsid w:val="00EB7AC0"/>
    <w:rsid w:val="00EC036E"/>
    <w:rsid w:val="00EC0A21"/>
    <w:rsid w:val="00EC0AD6"/>
    <w:rsid w:val="00EC17BC"/>
    <w:rsid w:val="00EC1A47"/>
    <w:rsid w:val="00EC426A"/>
    <w:rsid w:val="00EC4544"/>
    <w:rsid w:val="00EC5AF2"/>
    <w:rsid w:val="00EC5C05"/>
    <w:rsid w:val="00EC7411"/>
    <w:rsid w:val="00ED04DD"/>
    <w:rsid w:val="00ED0CEB"/>
    <w:rsid w:val="00ED2531"/>
    <w:rsid w:val="00ED5A26"/>
    <w:rsid w:val="00ED7E60"/>
    <w:rsid w:val="00EE059F"/>
    <w:rsid w:val="00EE06C5"/>
    <w:rsid w:val="00EE1B5E"/>
    <w:rsid w:val="00EE2B3B"/>
    <w:rsid w:val="00EE6595"/>
    <w:rsid w:val="00EF047E"/>
    <w:rsid w:val="00EF152C"/>
    <w:rsid w:val="00EF2170"/>
    <w:rsid w:val="00EF2177"/>
    <w:rsid w:val="00EF25EB"/>
    <w:rsid w:val="00EF3764"/>
    <w:rsid w:val="00EF4F82"/>
    <w:rsid w:val="00EF4FF5"/>
    <w:rsid w:val="00EF54BE"/>
    <w:rsid w:val="00EF5FE5"/>
    <w:rsid w:val="00F00217"/>
    <w:rsid w:val="00F00FEC"/>
    <w:rsid w:val="00F01B32"/>
    <w:rsid w:val="00F01F08"/>
    <w:rsid w:val="00F03092"/>
    <w:rsid w:val="00F067EC"/>
    <w:rsid w:val="00F06901"/>
    <w:rsid w:val="00F06926"/>
    <w:rsid w:val="00F075A6"/>
    <w:rsid w:val="00F102AB"/>
    <w:rsid w:val="00F10F5E"/>
    <w:rsid w:val="00F11DC9"/>
    <w:rsid w:val="00F12F99"/>
    <w:rsid w:val="00F139AC"/>
    <w:rsid w:val="00F13BCE"/>
    <w:rsid w:val="00F15FBE"/>
    <w:rsid w:val="00F169A2"/>
    <w:rsid w:val="00F1756C"/>
    <w:rsid w:val="00F1788F"/>
    <w:rsid w:val="00F2068F"/>
    <w:rsid w:val="00F20906"/>
    <w:rsid w:val="00F215A4"/>
    <w:rsid w:val="00F21E1A"/>
    <w:rsid w:val="00F230F5"/>
    <w:rsid w:val="00F24370"/>
    <w:rsid w:val="00F24E71"/>
    <w:rsid w:val="00F261E7"/>
    <w:rsid w:val="00F2726E"/>
    <w:rsid w:val="00F2776C"/>
    <w:rsid w:val="00F306C1"/>
    <w:rsid w:val="00F320D4"/>
    <w:rsid w:val="00F32176"/>
    <w:rsid w:val="00F32EEC"/>
    <w:rsid w:val="00F33007"/>
    <w:rsid w:val="00F33EFA"/>
    <w:rsid w:val="00F34C81"/>
    <w:rsid w:val="00F3558B"/>
    <w:rsid w:val="00F37B22"/>
    <w:rsid w:val="00F40328"/>
    <w:rsid w:val="00F42493"/>
    <w:rsid w:val="00F43525"/>
    <w:rsid w:val="00F43999"/>
    <w:rsid w:val="00F441F0"/>
    <w:rsid w:val="00F452C9"/>
    <w:rsid w:val="00F4567D"/>
    <w:rsid w:val="00F467D3"/>
    <w:rsid w:val="00F46A33"/>
    <w:rsid w:val="00F516A3"/>
    <w:rsid w:val="00F519AD"/>
    <w:rsid w:val="00F51B91"/>
    <w:rsid w:val="00F51F51"/>
    <w:rsid w:val="00F5355C"/>
    <w:rsid w:val="00F543A2"/>
    <w:rsid w:val="00F55D49"/>
    <w:rsid w:val="00F573A2"/>
    <w:rsid w:val="00F57BBD"/>
    <w:rsid w:val="00F61121"/>
    <w:rsid w:val="00F6230D"/>
    <w:rsid w:val="00F6284F"/>
    <w:rsid w:val="00F639D3"/>
    <w:rsid w:val="00F64612"/>
    <w:rsid w:val="00F64D98"/>
    <w:rsid w:val="00F6518F"/>
    <w:rsid w:val="00F65826"/>
    <w:rsid w:val="00F65B94"/>
    <w:rsid w:val="00F66BB2"/>
    <w:rsid w:val="00F67AF7"/>
    <w:rsid w:val="00F67C87"/>
    <w:rsid w:val="00F70074"/>
    <w:rsid w:val="00F71BE0"/>
    <w:rsid w:val="00F71F2C"/>
    <w:rsid w:val="00F7236C"/>
    <w:rsid w:val="00F73678"/>
    <w:rsid w:val="00F73F9F"/>
    <w:rsid w:val="00F74F47"/>
    <w:rsid w:val="00F75533"/>
    <w:rsid w:val="00F771CA"/>
    <w:rsid w:val="00F8246B"/>
    <w:rsid w:val="00F83818"/>
    <w:rsid w:val="00F83DFB"/>
    <w:rsid w:val="00F85A28"/>
    <w:rsid w:val="00F85DC3"/>
    <w:rsid w:val="00F8665D"/>
    <w:rsid w:val="00F90684"/>
    <w:rsid w:val="00F91077"/>
    <w:rsid w:val="00F91290"/>
    <w:rsid w:val="00F917D7"/>
    <w:rsid w:val="00F92391"/>
    <w:rsid w:val="00F938D1"/>
    <w:rsid w:val="00F94251"/>
    <w:rsid w:val="00F945AD"/>
    <w:rsid w:val="00F9516C"/>
    <w:rsid w:val="00F951E4"/>
    <w:rsid w:val="00F96DFE"/>
    <w:rsid w:val="00F97A59"/>
    <w:rsid w:val="00F97C17"/>
    <w:rsid w:val="00FA014D"/>
    <w:rsid w:val="00FA6B9A"/>
    <w:rsid w:val="00FA7133"/>
    <w:rsid w:val="00FA7548"/>
    <w:rsid w:val="00FB0D6B"/>
    <w:rsid w:val="00FB2D48"/>
    <w:rsid w:val="00FB5302"/>
    <w:rsid w:val="00FB629B"/>
    <w:rsid w:val="00FC0D2D"/>
    <w:rsid w:val="00FC22AD"/>
    <w:rsid w:val="00FC2AA3"/>
    <w:rsid w:val="00FC3EB7"/>
    <w:rsid w:val="00FC4110"/>
    <w:rsid w:val="00FC4793"/>
    <w:rsid w:val="00FC6A47"/>
    <w:rsid w:val="00FC6D04"/>
    <w:rsid w:val="00FD47F1"/>
    <w:rsid w:val="00FD4D95"/>
    <w:rsid w:val="00FD5766"/>
    <w:rsid w:val="00FD6A64"/>
    <w:rsid w:val="00FD74EC"/>
    <w:rsid w:val="00FE3046"/>
    <w:rsid w:val="00FE339B"/>
    <w:rsid w:val="00FE3F4F"/>
    <w:rsid w:val="00FE496C"/>
    <w:rsid w:val="00FE54F1"/>
    <w:rsid w:val="00FE5994"/>
    <w:rsid w:val="00FE5A57"/>
    <w:rsid w:val="00FE67F1"/>
    <w:rsid w:val="00FE69B6"/>
    <w:rsid w:val="00FF08BF"/>
    <w:rsid w:val="00FF2EA6"/>
    <w:rsid w:val="00FF3920"/>
    <w:rsid w:val="00FF44F3"/>
    <w:rsid w:val="00FF53AA"/>
    <w:rsid w:val="00FF5BE2"/>
    <w:rsid w:val="00FF6086"/>
    <w:rsid w:val="00FF672F"/>
    <w:rsid w:val="00FF6E15"/>
    <w:rsid w:val="00FF748A"/>
    <w:rsid w:val="00FF755B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6924"/>
  <w15:docId w15:val="{360C7182-C727-47FC-AE51-E80EA430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4A7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C204A7"/>
    <w:pPr>
      <w:keepNext/>
      <w:spacing w:before="120" w:after="120" w:line="360" w:lineRule="auto"/>
      <w:outlineLvl w:val="0"/>
    </w:pPr>
    <w:rPr>
      <w:b/>
      <w:sz w:val="30"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C204A7"/>
    <w:pPr>
      <w:keepNext/>
      <w:spacing w:before="240" w:after="120" w:line="360" w:lineRule="auto"/>
      <w:ind w:left="284"/>
      <w:outlineLvl w:val="1"/>
    </w:pPr>
    <w:rPr>
      <w:b/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04A7"/>
    <w:pPr>
      <w:keepNext/>
      <w:keepLines/>
      <w:spacing w:before="320" w:after="120"/>
      <w:ind w:left="567"/>
      <w:outlineLvl w:val="2"/>
    </w:pPr>
    <w:rPr>
      <w:rFonts w:eastAsiaTheme="majorEastAsia" w:cstheme="majorBidi"/>
      <w:b/>
      <w:bCs/>
      <w:sz w:val="26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204A7"/>
    <w:pPr>
      <w:keepNext/>
      <w:numPr>
        <w:numId w:val="1"/>
      </w:numPr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04A7"/>
    <w:rPr>
      <w:rFonts w:ascii="Times New Roman" w:hAnsi="Times New Roman" w:cs="Times New Roman"/>
      <w:b/>
      <w:sz w:val="30"/>
      <w:szCs w:val="20"/>
    </w:rPr>
  </w:style>
  <w:style w:type="character" w:customStyle="1" w:styleId="Nagwek2Znak">
    <w:name w:val="Nagłówek 2 Znak"/>
    <w:basedOn w:val="Domylnaczcionkaakapitu"/>
    <w:link w:val="Nagwek2"/>
    <w:rsid w:val="00C204A7"/>
    <w:rPr>
      <w:rFonts w:ascii="Times New Roman" w:hAnsi="Times New Roman" w:cs="Times New Roman"/>
      <w:b/>
      <w:sz w:val="28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C204A7"/>
    <w:rPr>
      <w:rFonts w:ascii="Times New Roman" w:eastAsiaTheme="majorEastAsia" w:hAnsi="Times New Roman" w:cstheme="majorBidi"/>
      <w:b/>
      <w:bCs/>
      <w:sz w:val="26"/>
    </w:rPr>
  </w:style>
  <w:style w:type="character" w:customStyle="1" w:styleId="Nagwek5Znak">
    <w:name w:val="Nagłówek 5 Znak"/>
    <w:basedOn w:val="Domylnaczcionkaakapitu"/>
    <w:link w:val="Nagwek5"/>
    <w:semiHidden/>
    <w:rsid w:val="00C204A7"/>
    <w:rPr>
      <w:rFonts w:ascii="Times New Roman" w:hAnsi="Times New Roman" w:cs="Times New Roman"/>
      <w:b/>
      <w:sz w:val="24"/>
      <w:szCs w:val="20"/>
    </w:rPr>
  </w:style>
  <w:style w:type="character" w:styleId="Hipercze">
    <w:name w:val="Hyperlink"/>
    <w:uiPriority w:val="99"/>
    <w:unhideWhenUsed/>
    <w:rsid w:val="00C204A7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204A7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C204A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204A7"/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nhideWhenUsed/>
    <w:rsid w:val="00C204A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C204A7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204A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204A7"/>
    <w:rPr>
      <w:rFonts w:ascii="Times New Roman" w:hAnsi="Times New Roman" w:cs="Times New Roman"/>
      <w:sz w:val="20"/>
      <w:szCs w:val="20"/>
    </w:rPr>
  </w:style>
  <w:style w:type="paragraph" w:styleId="Tytu">
    <w:name w:val="Title"/>
    <w:basedOn w:val="Normalny"/>
    <w:link w:val="TytuZnak"/>
    <w:qFormat/>
    <w:rsid w:val="00C204A7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C204A7"/>
    <w:rPr>
      <w:rFonts w:ascii="Arial" w:hAnsi="Arial" w:cs="Times New Roman"/>
      <w:b/>
      <w:sz w:val="28"/>
      <w:szCs w:val="20"/>
    </w:rPr>
  </w:style>
  <w:style w:type="paragraph" w:styleId="Tekstpodstawowy">
    <w:name w:val="Body Text"/>
    <w:basedOn w:val="Normalny"/>
    <w:link w:val="TekstpodstawowyZnak"/>
    <w:unhideWhenUsed/>
    <w:rsid w:val="00C204A7"/>
    <w:pPr>
      <w:spacing w:line="360" w:lineRule="auto"/>
      <w:jc w:val="both"/>
    </w:pPr>
    <w:rPr>
      <w:rFonts w:ascii="Bookman Old Style" w:hAnsi="Bookman Old Style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204A7"/>
    <w:rPr>
      <w:rFonts w:ascii="Bookman Old Style" w:hAnsi="Bookman Old Style" w:cs="Times New Roman"/>
      <w:sz w:val="28"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204A7"/>
    <w:pPr>
      <w:spacing w:line="360" w:lineRule="auto"/>
      <w:ind w:left="1425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204A7"/>
    <w:rPr>
      <w:rFonts w:ascii="Times New Roman" w:hAnsi="Times New Roman" w:cs="Times New Roman"/>
      <w:sz w:val="28"/>
      <w:szCs w:val="20"/>
    </w:rPr>
  </w:style>
  <w:style w:type="paragraph" w:styleId="Podtytu">
    <w:name w:val="Subtitle"/>
    <w:basedOn w:val="Normalny"/>
    <w:link w:val="PodtytuZnak"/>
    <w:qFormat/>
    <w:rsid w:val="00C204A7"/>
    <w:pPr>
      <w:spacing w:line="360" w:lineRule="auto"/>
      <w:jc w:val="both"/>
    </w:pPr>
    <w:rPr>
      <w:rFonts w:ascii="Arial" w:hAnsi="Arial"/>
      <w:sz w:val="28"/>
      <w:szCs w:val="20"/>
    </w:rPr>
  </w:style>
  <w:style w:type="character" w:customStyle="1" w:styleId="PodtytuZnak">
    <w:name w:val="Podtytuł Znak"/>
    <w:basedOn w:val="Domylnaczcionkaakapitu"/>
    <w:link w:val="Podtytu"/>
    <w:rsid w:val="00C204A7"/>
    <w:rPr>
      <w:rFonts w:ascii="Arial" w:hAnsi="Arial" w:cs="Times New Roman"/>
      <w:sz w:val="28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C204A7"/>
    <w:pPr>
      <w:spacing w:line="360" w:lineRule="auto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204A7"/>
    <w:rPr>
      <w:rFonts w:ascii="Times New Roman" w:hAnsi="Times New Roman" w:cs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C204A7"/>
    <w:pPr>
      <w:ind w:left="14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204A7"/>
    <w:rPr>
      <w:rFonts w:ascii="Times New Roman" w:hAnsi="Times New Roman" w:cs="Times New Roman"/>
      <w:sz w:val="24"/>
      <w:szCs w:val="20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C204A7"/>
    <w:pPr>
      <w:spacing w:line="360" w:lineRule="auto"/>
      <w:ind w:left="360" w:firstLine="348"/>
    </w:pPr>
    <w:rPr>
      <w:rFonts w:ascii="Bookman Old Style" w:hAnsi="Bookman Old Style"/>
      <w:sz w:val="28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204A7"/>
    <w:rPr>
      <w:rFonts w:ascii="Bookman Old Style" w:hAnsi="Bookman Old Style" w:cs="Times New Roman"/>
      <w:sz w:val="28"/>
      <w:szCs w:val="20"/>
    </w:rPr>
  </w:style>
  <w:style w:type="paragraph" w:styleId="Zwykytekst">
    <w:name w:val="Plain Text"/>
    <w:basedOn w:val="Normalny"/>
    <w:link w:val="ZwykytekstZnak"/>
    <w:unhideWhenUsed/>
    <w:rsid w:val="00C204A7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204A7"/>
    <w:rPr>
      <w:rFonts w:ascii="Courier New" w:hAnsi="Courier New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4A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204A7"/>
    <w:pPr>
      <w:shd w:val="clear" w:color="auto" w:fill="FFFFFF"/>
      <w:spacing w:before="149" w:line="350" w:lineRule="exact"/>
      <w:ind w:left="720" w:right="10"/>
      <w:contextualSpacing/>
      <w:jc w:val="both"/>
    </w:pPr>
    <w:rPr>
      <w:color w:val="000000"/>
      <w:spacing w:val="-6"/>
      <w:szCs w:val="20"/>
    </w:rPr>
  </w:style>
  <w:style w:type="paragraph" w:customStyle="1" w:styleId="t5">
    <w:name w:val="t5"/>
    <w:basedOn w:val="Normalny"/>
    <w:rsid w:val="00C204A7"/>
    <w:pPr>
      <w:widowControl w:val="0"/>
      <w:autoSpaceDE w:val="0"/>
      <w:autoSpaceDN w:val="0"/>
      <w:adjustRightInd w:val="0"/>
      <w:spacing w:line="240" w:lineRule="atLeast"/>
    </w:pPr>
    <w:rPr>
      <w:szCs w:val="20"/>
    </w:rPr>
  </w:style>
  <w:style w:type="paragraph" w:customStyle="1" w:styleId="t6">
    <w:name w:val="t6"/>
    <w:basedOn w:val="Normalny"/>
    <w:rsid w:val="00C204A7"/>
    <w:pPr>
      <w:widowControl w:val="0"/>
      <w:autoSpaceDE w:val="0"/>
      <w:autoSpaceDN w:val="0"/>
      <w:adjustRightInd w:val="0"/>
      <w:spacing w:line="420" w:lineRule="atLeast"/>
    </w:pPr>
    <w:rPr>
      <w:szCs w:val="20"/>
    </w:rPr>
  </w:style>
  <w:style w:type="paragraph" w:customStyle="1" w:styleId="p8">
    <w:name w:val="p8"/>
    <w:basedOn w:val="Normalny"/>
    <w:rsid w:val="00C204A7"/>
    <w:pPr>
      <w:widowControl w:val="0"/>
      <w:tabs>
        <w:tab w:val="left" w:pos="400"/>
        <w:tab w:val="left" w:pos="900"/>
      </w:tabs>
      <w:autoSpaceDE w:val="0"/>
      <w:autoSpaceDN w:val="0"/>
      <w:adjustRightInd w:val="0"/>
      <w:spacing w:line="240" w:lineRule="atLeast"/>
      <w:ind w:left="576" w:hanging="432"/>
    </w:pPr>
    <w:rPr>
      <w:szCs w:val="20"/>
    </w:rPr>
  </w:style>
  <w:style w:type="paragraph" w:customStyle="1" w:styleId="p9">
    <w:name w:val="p9"/>
    <w:basedOn w:val="Normalny"/>
    <w:rsid w:val="00C204A7"/>
    <w:pPr>
      <w:widowControl w:val="0"/>
      <w:tabs>
        <w:tab w:val="left" w:pos="900"/>
        <w:tab w:val="left" w:pos="1280"/>
      </w:tabs>
      <w:autoSpaceDE w:val="0"/>
      <w:autoSpaceDN w:val="0"/>
      <w:adjustRightInd w:val="0"/>
      <w:spacing w:line="420" w:lineRule="atLeast"/>
      <w:ind w:left="144" w:hanging="432"/>
    </w:pPr>
    <w:rPr>
      <w:szCs w:val="20"/>
    </w:rPr>
  </w:style>
  <w:style w:type="paragraph" w:customStyle="1" w:styleId="Standard">
    <w:name w:val="Standard"/>
    <w:rsid w:val="00C204A7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2"/>
      <w:sz w:val="20"/>
      <w:szCs w:val="24"/>
      <w:lang w:eastAsia="ar-SA"/>
    </w:rPr>
  </w:style>
  <w:style w:type="character" w:styleId="Odwoanieprzypisudolnego">
    <w:name w:val="footnote reference"/>
    <w:uiPriority w:val="99"/>
    <w:semiHidden/>
    <w:unhideWhenUsed/>
    <w:rsid w:val="00C204A7"/>
    <w:rPr>
      <w:vertAlign w:val="superscript"/>
    </w:rPr>
  </w:style>
  <w:style w:type="table" w:styleId="Tabela-Siatka">
    <w:name w:val="Table Grid"/>
    <w:basedOn w:val="Standardowy"/>
    <w:uiPriority w:val="59"/>
    <w:rsid w:val="00C20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04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C204A7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204A7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204A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D84C68"/>
    <w:pPr>
      <w:tabs>
        <w:tab w:val="right" w:leader="dot" w:pos="10456"/>
      </w:tabs>
      <w:spacing w:after="100"/>
      <w:jc w:val="both"/>
    </w:pPr>
  </w:style>
  <w:style w:type="paragraph" w:styleId="Spistreci3">
    <w:name w:val="toc 3"/>
    <w:basedOn w:val="Normalny"/>
    <w:next w:val="Normalny"/>
    <w:autoRedefine/>
    <w:uiPriority w:val="39"/>
    <w:unhideWhenUsed/>
    <w:rsid w:val="00D33B6F"/>
    <w:pPr>
      <w:tabs>
        <w:tab w:val="right" w:leader="dot" w:pos="10456"/>
      </w:tabs>
      <w:spacing w:after="100"/>
      <w:ind w:left="442"/>
      <w:jc w:val="both"/>
    </w:pPr>
    <w:rPr>
      <w:rFonts w:eastAsia="Calibri"/>
      <w:b/>
      <w:bCs/>
      <w:noProof/>
      <w:lang w:eastAsia="zh-CN" w:bidi="hi-IN"/>
    </w:rPr>
  </w:style>
  <w:style w:type="paragraph" w:styleId="Spistreci2">
    <w:name w:val="toc 2"/>
    <w:basedOn w:val="Normalny"/>
    <w:next w:val="Normalny"/>
    <w:autoRedefine/>
    <w:uiPriority w:val="39"/>
    <w:unhideWhenUsed/>
    <w:rsid w:val="00C204A7"/>
    <w:pPr>
      <w:spacing w:after="100"/>
      <w:ind w:left="220"/>
    </w:pPr>
  </w:style>
  <w:style w:type="table" w:customStyle="1" w:styleId="Tabela-Siatka12">
    <w:name w:val="Tabela - Siatka12"/>
    <w:basedOn w:val="Standardowy"/>
    <w:next w:val="Tabela-Siatka"/>
    <w:uiPriority w:val="59"/>
    <w:rsid w:val="00C2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59"/>
    <w:rsid w:val="00C2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Standardowy1">
    <w:name w:val="Standardowy.Standardowy1"/>
    <w:rsid w:val="00C204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ntStyle32">
    <w:name w:val="Font Style32"/>
    <w:rsid w:val="00C204A7"/>
    <w:rPr>
      <w:rFonts w:ascii="Times New Roman" w:hAnsi="Times New Roman" w:cs="Times New Roman" w:hint="default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204A7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204A7"/>
    <w:rPr>
      <w:i/>
      <w:iCs/>
    </w:rPr>
  </w:style>
  <w:style w:type="character" w:customStyle="1" w:styleId="ListLabel1">
    <w:name w:val="ListLabel 1"/>
    <w:rsid w:val="00C204A7"/>
    <w:rPr>
      <w:rFonts w:ascii="Times New Roman" w:eastAsia="Times New Roman" w:hAnsi="Times New Roman" w:cs="Times New Roman"/>
    </w:rPr>
  </w:style>
  <w:style w:type="character" w:customStyle="1" w:styleId="WW8Num3z3">
    <w:name w:val="WW8Num3z3"/>
    <w:rsid w:val="00C204A7"/>
  </w:style>
  <w:style w:type="numbering" w:customStyle="1" w:styleId="WW8Num1">
    <w:name w:val="WW8Num1"/>
    <w:basedOn w:val="Bezlisty"/>
    <w:rsid w:val="00C204A7"/>
    <w:pPr>
      <w:numPr>
        <w:numId w:val="35"/>
      </w:numPr>
    </w:pPr>
  </w:style>
  <w:style w:type="character" w:customStyle="1" w:styleId="WW8Num2z6">
    <w:name w:val="WW8Num2z6"/>
    <w:rsid w:val="00C204A7"/>
  </w:style>
  <w:style w:type="character" w:styleId="Odwoaniedokomentarza">
    <w:name w:val="annotation reference"/>
    <w:basedOn w:val="Domylnaczcionkaakapitu"/>
    <w:uiPriority w:val="99"/>
    <w:semiHidden/>
    <w:unhideWhenUsed/>
    <w:rsid w:val="00F535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35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355C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5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55C"/>
    <w:rPr>
      <w:rFonts w:ascii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629B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Spistreci4">
    <w:name w:val="toc 4"/>
    <w:basedOn w:val="Normalny"/>
    <w:next w:val="Normalny"/>
    <w:autoRedefine/>
    <w:uiPriority w:val="39"/>
    <w:unhideWhenUsed/>
    <w:rsid w:val="000F6AE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0F6AE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0F6AE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0F6AE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0F6AE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0F6AE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pl-PL"/>
    </w:rPr>
  </w:style>
  <w:style w:type="paragraph" w:customStyle="1" w:styleId="normalny-odst">
    <w:name w:val="normalny-odst"/>
    <w:basedOn w:val="Normalny"/>
    <w:rsid w:val="00F03092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paragraph" w:customStyle="1" w:styleId="Punkty">
    <w:name w:val="Punkty"/>
    <w:basedOn w:val="Normalny"/>
    <w:rsid w:val="007F7B89"/>
    <w:pPr>
      <w:numPr>
        <w:numId w:val="188"/>
      </w:numPr>
      <w:tabs>
        <w:tab w:val="clear" w:pos="4188"/>
        <w:tab w:val="num" w:pos="1134"/>
      </w:tabs>
      <w:spacing w:after="80" w:line="280" w:lineRule="atLeast"/>
      <w:ind w:left="1134" w:hanging="567"/>
    </w:pPr>
    <w:rPr>
      <w:rFonts w:eastAsia="Times New Roman"/>
      <w:sz w:val="20"/>
      <w:szCs w:val="20"/>
      <w:lang w:eastAsia="pl-PL"/>
    </w:rPr>
  </w:style>
  <w:style w:type="paragraph" w:customStyle="1" w:styleId="PUNKTYWCIECIE">
    <w:name w:val="PUNKTY WCIECIE"/>
    <w:basedOn w:val="Punkty"/>
    <w:rsid w:val="007F7B89"/>
    <w:pPr>
      <w:numPr>
        <w:numId w:val="189"/>
      </w:numPr>
      <w:spacing w:after="40"/>
    </w:pPr>
    <w:rPr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64B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55670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1F3E32"/>
  </w:style>
  <w:style w:type="paragraph" w:styleId="Listanumerowana">
    <w:name w:val="List Number"/>
    <w:basedOn w:val="Normalny"/>
    <w:uiPriority w:val="10"/>
    <w:unhideWhenUsed/>
    <w:qFormat/>
    <w:rsid w:val="00D64334"/>
    <w:pPr>
      <w:numPr>
        <w:numId w:val="264"/>
      </w:numPr>
      <w:tabs>
        <w:tab w:val="clear" w:pos="432"/>
      </w:tabs>
      <w:spacing w:after="120" w:line="288" w:lineRule="auto"/>
      <w:ind w:left="720" w:hanging="360"/>
    </w:pPr>
    <w:rPr>
      <w:rFonts w:ascii="Calibri" w:eastAsia="Calibri" w:hAnsi="Calibri"/>
      <w:color w:val="595959"/>
      <w:sz w:val="28"/>
      <w:szCs w:val="28"/>
      <w:lang w:eastAsia="ja-JP" w:bidi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F4BFA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B07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9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22225">
          <a:solidFill>
            <a:srgbClr val="548DD4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10648-69AC-4848-91FF-76D953AC0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1104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Organizacyjno-Prawny</dc:creator>
  <cp:keywords>Regulamin organizacyjny</cp:keywords>
  <dc:description/>
  <cp:lastModifiedBy>MMiędlar</cp:lastModifiedBy>
  <cp:revision>3</cp:revision>
  <cp:lastPrinted>2026-07-20T08:41:00Z</cp:lastPrinted>
  <dcterms:created xsi:type="dcterms:W3CDTF">2026-08-03T12:38:00Z</dcterms:created>
  <dcterms:modified xsi:type="dcterms:W3CDTF">2026-08-03T12:38:00Z</dcterms:modified>
</cp:coreProperties>
</file>